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7001F" w14:textId="1C7F695F" w:rsidR="00F556BC" w:rsidRDefault="005C2416" w:rsidP="005C2416">
      <w:pPr>
        <w:ind w:left="-360" w:right="-288"/>
        <w:jc w:val="center"/>
        <w:rPr>
          <w:b/>
          <w:sz w:val="22"/>
          <w:szCs w:val="22"/>
        </w:rPr>
      </w:pPr>
      <w:r>
        <w:rPr>
          <w:b/>
          <w:noProof/>
          <w:sz w:val="22"/>
          <w:szCs w:val="22"/>
        </w:rPr>
        <w:drawing>
          <wp:anchor distT="0" distB="0" distL="114300" distR="114300" simplePos="0" relativeHeight="251658240" behindDoc="1" locked="0" layoutInCell="1" allowOverlap="1" wp14:anchorId="5EFA2924" wp14:editId="571AB0F1">
            <wp:simplePos x="0" y="0"/>
            <wp:positionH relativeFrom="column">
              <wp:posOffset>1969770</wp:posOffset>
            </wp:positionH>
            <wp:positionV relativeFrom="paragraph">
              <wp:posOffset>-1230630</wp:posOffset>
            </wp:positionV>
            <wp:extent cx="1828800" cy="1828800"/>
            <wp:effectExtent l="0" t="0" r="0" b="0"/>
            <wp:wrapNone/>
            <wp:docPr id="1017900723"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900723" name="Picture 1" descr="A logo with text on i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28800" cy="1828800"/>
                    </a:xfrm>
                    <a:prstGeom prst="rect">
                      <a:avLst/>
                    </a:prstGeom>
                  </pic:spPr>
                </pic:pic>
              </a:graphicData>
            </a:graphic>
          </wp:anchor>
        </w:drawing>
      </w:r>
      <w:r w:rsidR="00F556BC">
        <w:rPr>
          <w:b/>
          <w:sz w:val="22"/>
          <w:szCs w:val="22"/>
        </w:rPr>
        <w:t>Authorization to Obtain/Release Information</w:t>
      </w:r>
    </w:p>
    <w:p w14:paraId="21FCA5EA" w14:textId="77777777" w:rsidR="00F556BC" w:rsidRDefault="00F556BC">
      <w:pPr>
        <w:ind w:left="-360" w:right="-288"/>
        <w:jc w:val="center"/>
        <w:rPr>
          <w:b/>
          <w:sz w:val="22"/>
          <w:szCs w:val="22"/>
        </w:rPr>
      </w:pPr>
    </w:p>
    <w:p w14:paraId="7475D733" w14:textId="77777777" w:rsidR="00F556BC" w:rsidRDefault="00E52726" w:rsidP="00760E77">
      <w:pPr>
        <w:ind w:left="-360" w:right="-288"/>
        <w:rPr>
          <w:sz w:val="22"/>
          <w:szCs w:val="22"/>
        </w:rPr>
      </w:pPr>
      <w:r>
        <w:rPr>
          <w:sz w:val="22"/>
          <w:szCs w:val="22"/>
        </w:rPr>
        <w:t xml:space="preserve">NAME: </w:t>
      </w:r>
      <w:proofErr w:type="gramStart"/>
      <w:r>
        <w:rPr>
          <w:sz w:val="22"/>
          <w:szCs w:val="22"/>
        </w:rPr>
        <w:t>_</w:t>
      </w:r>
      <w:r w:rsidR="00760E77">
        <w:rPr>
          <w:sz w:val="22"/>
          <w:szCs w:val="22"/>
        </w:rPr>
        <w:t>_________________</w:t>
      </w:r>
      <w:r w:rsidR="00F556BC">
        <w:rPr>
          <w:sz w:val="22"/>
          <w:szCs w:val="22"/>
        </w:rPr>
        <w:tab/>
      </w:r>
      <w:r>
        <w:rPr>
          <w:sz w:val="22"/>
          <w:szCs w:val="22"/>
        </w:rPr>
        <w:t>DOB: _</w:t>
      </w:r>
      <w:r w:rsidR="00760E77">
        <w:rPr>
          <w:sz w:val="22"/>
          <w:szCs w:val="22"/>
        </w:rPr>
        <w:t xml:space="preserve">________     </w:t>
      </w:r>
      <w:proofErr w:type="gramEnd"/>
      <w:r w:rsidR="00760E77">
        <w:rPr>
          <w:sz w:val="22"/>
          <w:szCs w:val="22"/>
        </w:rPr>
        <w:t xml:space="preserve"> </w:t>
      </w:r>
      <w:r w:rsidR="00F556BC">
        <w:rPr>
          <w:sz w:val="22"/>
          <w:szCs w:val="22"/>
        </w:rPr>
        <w:t>SOCIAL SECU</w:t>
      </w:r>
      <w:r w:rsidR="00760E77">
        <w:rPr>
          <w:sz w:val="22"/>
          <w:szCs w:val="22"/>
        </w:rPr>
        <w:t>RITY NUMBER: ______________</w:t>
      </w:r>
    </w:p>
    <w:p w14:paraId="67CDAD85" w14:textId="77777777" w:rsidR="00F556BC" w:rsidRDefault="00F556BC">
      <w:pPr>
        <w:ind w:left="-360" w:right="-288"/>
        <w:rPr>
          <w:sz w:val="22"/>
          <w:szCs w:val="22"/>
        </w:rPr>
      </w:pPr>
    </w:p>
    <w:p w14:paraId="5886BA08" w14:textId="04DABB93" w:rsidR="00F556BC" w:rsidRDefault="00F556BC">
      <w:pPr>
        <w:ind w:left="-360" w:right="-288"/>
        <w:rPr>
          <w:sz w:val="22"/>
          <w:szCs w:val="22"/>
        </w:rPr>
      </w:pPr>
      <w:r>
        <w:rPr>
          <w:sz w:val="22"/>
          <w:szCs w:val="22"/>
        </w:rPr>
        <w:t xml:space="preserve">This form authorizes that Big Bend </w:t>
      </w:r>
      <w:r w:rsidR="00A3757C">
        <w:rPr>
          <w:sz w:val="22"/>
          <w:szCs w:val="22"/>
        </w:rPr>
        <w:t xml:space="preserve">Continuum of Care </w:t>
      </w:r>
      <w:r>
        <w:rPr>
          <w:sz w:val="22"/>
          <w:szCs w:val="22"/>
        </w:rPr>
        <w:t>(BB</w:t>
      </w:r>
      <w:r w:rsidR="00A3757C">
        <w:rPr>
          <w:sz w:val="22"/>
          <w:szCs w:val="22"/>
        </w:rPr>
        <w:t>CoC</w:t>
      </w:r>
      <w:r>
        <w:rPr>
          <w:sz w:val="22"/>
          <w:szCs w:val="22"/>
        </w:rPr>
        <w:t xml:space="preserve">), </w:t>
      </w:r>
    </w:p>
    <w:p w14:paraId="439BA244" w14:textId="56AAC5B2" w:rsidR="00F556BC" w:rsidRDefault="00A3757C">
      <w:pPr>
        <w:ind w:left="-360" w:right="-288"/>
        <w:rPr>
          <w:sz w:val="22"/>
          <w:szCs w:val="22"/>
        </w:rPr>
      </w:pPr>
      <w:r>
        <w:rPr>
          <w:sz w:val="22"/>
          <w:szCs w:val="22"/>
        </w:rPr>
        <w:t xml:space="preserve">1820 East Park Ave, Ste. </w:t>
      </w:r>
      <w:r w:rsidR="009D154C">
        <w:rPr>
          <w:sz w:val="22"/>
          <w:szCs w:val="22"/>
        </w:rPr>
        <w:t>203, Tallahassee</w:t>
      </w:r>
      <w:r w:rsidR="00760E77">
        <w:rPr>
          <w:sz w:val="22"/>
          <w:szCs w:val="22"/>
        </w:rPr>
        <w:t xml:space="preserve">, FL </w:t>
      </w:r>
      <w:r w:rsidR="00DF7C84">
        <w:rPr>
          <w:sz w:val="22"/>
          <w:szCs w:val="22"/>
        </w:rPr>
        <w:t>3230</w:t>
      </w:r>
      <w:r>
        <w:rPr>
          <w:sz w:val="22"/>
          <w:szCs w:val="22"/>
        </w:rPr>
        <w:t>1</w:t>
      </w:r>
      <w:r w:rsidR="00DF7C84">
        <w:rPr>
          <w:sz w:val="22"/>
          <w:szCs w:val="22"/>
        </w:rPr>
        <w:t xml:space="preserve"> to</w:t>
      </w:r>
      <w:r w:rsidR="00FA30D9">
        <w:rPr>
          <w:sz w:val="22"/>
          <w:szCs w:val="22"/>
        </w:rPr>
        <w:t xml:space="preserve"> </w:t>
      </w:r>
      <w:r w:rsidR="00F556BC">
        <w:rPr>
          <w:sz w:val="22"/>
          <w:szCs w:val="22"/>
        </w:rPr>
        <w:t xml:space="preserve">obtain </w:t>
      </w:r>
      <w:r w:rsidR="00FA30D9">
        <w:rPr>
          <w:sz w:val="22"/>
          <w:szCs w:val="22"/>
        </w:rPr>
        <w:t xml:space="preserve">and/or </w:t>
      </w:r>
      <w:r w:rsidR="00F556BC">
        <w:rPr>
          <w:sz w:val="22"/>
          <w:szCs w:val="22"/>
        </w:rPr>
        <w:t>give the following information:</w:t>
      </w:r>
    </w:p>
    <w:p w14:paraId="44ACF0FB" w14:textId="77777777" w:rsidR="00F556BC" w:rsidRDefault="00F556BC">
      <w:pPr>
        <w:ind w:left="-360" w:right="-288"/>
        <w:rPr>
          <w:sz w:val="22"/>
          <w:szCs w:val="22"/>
        </w:rPr>
      </w:pPr>
    </w:p>
    <w:p w14:paraId="39A5A4B3" w14:textId="77777777" w:rsidR="00F556BC" w:rsidRDefault="00F556BC">
      <w:pPr>
        <w:ind w:left="-360" w:right="-288"/>
        <w:rPr>
          <w:sz w:val="22"/>
          <w:szCs w:val="22"/>
        </w:rPr>
      </w:pPr>
      <w:r>
        <w:rPr>
          <w:sz w:val="22"/>
          <w:szCs w:val="22"/>
        </w:rPr>
        <w:t xml:space="preserve">_____ Intake/Assessment </w:t>
      </w:r>
      <w:proofErr w:type="gramStart"/>
      <w:r>
        <w:rPr>
          <w:sz w:val="22"/>
          <w:szCs w:val="22"/>
        </w:rPr>
        <w:t>Information</w:t>
      </w:r>
      <w:r>
        <w:rPr>
          <w:sz w:val="22"/>
          <w:szCs w:val="22"/>
        </w:rPr>
        <w:tab/>
      </w:r>
      <w:r>
        <w:rPr>
          <w:sz w:val="22"/>
          <w:szCs w:val="22"/>
        </w:rPr>
        <w:tab/>
        <w:t>_</w:t>
      </w:r>
      <w:proofErr w:type="gramEnd"/>
      <w:r>
        <w:rPr>
          <w:sz w:val="22"/>
          <w:szCs w:val="22"/>
        </w:rPr>
        <w:t>____ Case Management Plan</w:t>
      </w:r>
    </w:p>
    <w:p w14:paraId="22AC46DD" w14:textId="77777777" w:rsidR="00F556BC" w:rsidRDefault="00F556BC">
      <w:pPr>
        <w:ind w:left="-360" w:right="-288"/>
        <w:rPr>
          <w:sz w:val="22"/>
          <w:szCs w:val="22"/>
        </w:rPr>
      </w:pPr>
      <w:r>
        <w:rPr>
          <w:sz w:val="22"/>
          <w:szCs w:val="22"/>
        </w:rPr>
        <w:t>_____ Financial Information</w:t>
      </w:r>
      <w:r>
        <w:rPr>
          <w:sz w:val="22"/>
          <w:szCs w:val="22"/>
        </w:rPr>
        <w:tab/>
      </w:r>
      <w:r>
        <w:rPr>
          <w:sz w:val="22"/>
          <w:szCs w:val="22"/>
        </w:rPr>
        <w:tab/>
      </w:r>
      <w:r>
        <w:rPr>
          <w:sz w:val="22"/>
          <w:szCs w:val="22"/>
        </w:rPr>
        <w:tab/>
        <w:t>_____ Housing Information</w:t>
      </w:r>
    </w:p>
    <w:p w14:paraId="46274BF9" w14:textId="77777777" w:rsidR="00F556BC" w:rsidRDefault="00F556BC">
      <w:pPr>
        <w:ind w:left="-360" w:right="-288"/>
        <w:rPr>
          <w:sz w:val="22"/>
          <w:szCs w:val="22"/>
        </w:rPr>
      </w:pPr>
      <w:r>
        <w:rPr>
          <w:sz w:val="22"/>
          <w:szCs w:val="22"/>
        </w:rPr>
        <w:t>_____ Physical/Medical Diagnosis/</w:t>
      </w:r>
      <w:proofErr w:type="gramStart"/>
      <w:r>
        <w:rPr>
          <w:sz w:val="22"/>
          <w:szCs w:val="22"/>
        </w:rPr>
        <w:t xml:space="preserve">Treatment </w:t>
      </w:r>
      <w:r>
        <w:rPr>
          <w:sz w:val="22"/>
          <w:szCs w:val="22"/>
        </w:rPr>
        <w:tab/>
        <w:t>_</w:t>
      </w:r>
      <w:proofErr w:type="gramEnd"/>
      <w:r>
        <w:rPr>
          <w:sz w:val="22"/>
          <w:szCs w:val="22"/>
        </w:rPr>
        <w:t>____ Medical/Hospital Records</w:t>
      </w:r>
    </w:p>
    <w:p w14:paraId="6C9A786E" w14:textId="77777777" w:rsidR="00F556BC" w:rsidRDefault="00F556BC">
      <w:pPr>
        <w:ind w:left="-360" w:right="-288"/>
        <w:rPr>
          <w:sz w:val="22"/>
          <w:szCs w:val="22"/>
        </w:rPr>
      </w:pPr>
      <w:r>
        <w:rPr>
          <w:sz w:val="22"/>
          <w:szCs w:val="22"/>
        </w:rPr>
        <w:t>_____ Transportation Requirements</w:t>
      </w:r>
      <w:r>
        <w:rPr>
          <w:sz w:val="22"/>
          <w:szCs w:val="22"/>
        </w:rPr>
        <w:tab/>
      </w:r>
      <w:r>
        <w:rPr>
          <w:sz w:val="22"/>
          <w:szCs w:val="22"/>
        </w:rPr>
        <w:tab/>
      </w:r>
      <w:r>
        <w:rPr>
          <w:sz w:val="22"/>
          <w:szCs w:val="22"/>
        </w:rPr>
        <w:tab/>
        <w:t>_____ Employment Information</w:t>
      </w:r>
    </w:p>
    <w:p w14:paraId="7D0B0027" w14:textId="77777777" w:rsidR="00F556BC" w:rsidRDefault="00F556BC">
      <w:pPr>
        <w:ind w:left="-360" w:right="-288"/>
        <w:rPr>
          <w:sz w:val="22"/>
          <w:szCs w:val="22"/>
        </w:rPr>
      </w:pPr>
      <w:r>
        <w:rPr>
          <w:sz w:val="22"/>
          <w:szCs w:val="22"/>
        </w:rPr>
        <w:t>_____ Progress Notes</w:t>
      </w:r>
      <w:r>
        <w:rPr>
          <w:sz w:val="22"/>
          <w:szCs w:val="22"/>
        </w:rPr>
        <w:tab/>
      </w:r>
      <w:r>
        <w:rPr>
          <w:sz w:val="22"/>
          <w:szCs w:val="22"/>
        </w:rPr>
        <w:tab/>
      </w:r>
      <w:r>
        <w:rPr>
          <w:sz w:val="22"/>
          <w:szCs w:val="22"/>
        </w:rPr>
        <w:tab/>
      </w:r>
      <w:r>
        <w:rPr>
          <w:sz w:val="22"/>
          <w:szCs w:val="22"/>
        </w:rPr>
        <w:tab/>
        <w:t>_____ HIV/AIDS/STD information (must specify)</w:t>
      </w:r>
    </w:p>
    <w:p w14:paraId="2A11E376" w14:textId="77777777" w:rsidR="00F556BC" w:rsidRDefault="00F556BC">
      <w:pPr>
        <w:ind w:left="-360" w:right="-288"/>
        <w:rPr>
          <w:sz w:val="22"/>
          <w:szCs w:val="22"/>
        </w:rPr>
      </w:pPr>
      <w:r>
        <w:rPr>
          <w:sz w:val="22"/>
          <w:szCs w:val="22"/>
        </w:rPr>
        <w:t>_____ Substance Abuse Assessments/Evaluations/History</w:t>
      </w:r>
    </w:p>
    <w:p w14:paraId="0B4FF31F" w14:textId="77777777" w:rsidR="00F556BC" w:rsidRDefault="00F556BC">
      <w:pPr>
        <w:ind w:left="-360" w:right="-288"/>
        <w:rPr>
          <w:sz w:val="22"/>
          <w:szCs w:val="22"/>
        </w:rPr>
      </w:pPr>
      <w:r>
        <w:rPr>
          <w:sz w:val="22"/>
          <w:szCs w:val="22"/>
        </w:rPr>
        <w:t>_____ Psychological and Psychiatric Evaluation/Consultation/Medication/History</w:t>
      </w:r>
    </w:p>
    <w:p w14:paraId="152EAA28" w14:textId="77777777" w:rsidR="00F556BC" w:rsidRDefault="00F556BC">
      <w:pPr>
        <w:ind w:left="-360" w:right="-288"/>
        <w:rPr>
          <w:sz w:val="22"/>
          <w:szCs w:val="22"/>
        </w:rPr>
      </w:pPr>
      <w:r>
        <w:rPr>
          <w:sz w:val="22"/>
          <w:szCs w:val="22"/>
        </w:rPr>
        <w:t>_____ Other: _________________________________________________________________________</w:t>
      </w:r>
    </w:p>
    <w:p w14:paraId="3A42755B" w14:textId="77777777" w:rsidR="00F556BC" w:rsidRDefault="00F556BC">
      <w:pPr>
        <w:ind w:left="-360" w:right="-288"/>
        <w:rPr>
          <w:sz w:val="22"/>
          <w:szCs w:val="22"/>
        </w:rPr>
      </w:pPr>
    </w:p>
    <w:p w14:paraId="229D0013" w14:textId="77777777" w:rsidR="00F556BC" w:rsidRDefault="00F556BC">
      <w:pPr>
        <w:ind w:left="-360" w:right="-288"/>
        <w:rPr>
          <w:sz w:val="22"/>
          <w:szCs w:val="22"/>
        </w:rPr>
      </w:pPr>
      <w:r>
        <w:rPr>
          <w:sz w:val="22"/>
          <w:szCs w:val="22"/>
        </w:rPr>
        <w:t xml:space="preserve">For services covering the dates from _____________________ to _______________________________ </w:t>
      </w:r>
    </w:p>
    <w:p w14:paraId="7C188E79" w14:textId="77777777" w:rsidR="00F556BC" w:rsidRDefault="00F556BC">
      <w:pPr>
        <w:ind w:left="-360" w:right="-288"/>
        <w:rPr>
          <w:sz w:val="22"/>
          <w:szCs w:val="22"/>
        </w:rPr>
      </w:pPr>
    </w:p>
    <w:p w14:paraId="551EB34A" w14:textId="77777777" w:rsidR="00F556BC" w:rsidRDefault="00F556BC">
      <w:pPr>
        <w:ind w:left="-360" w:right="-288"/>
        <w:rPr>
          <w:sz w:val="22"/>
          <w:szCs w:val="22"/>
        </w:rPr>
      </w:pPr>
      <w:r>
        <w:rPr>
          <w:sz w:val="22"/>
          <w:szCs w:val="22"/>
        </w:rPr>
        <w:t xml:space="preserve">for the specific purpose of _______________________________________________________________. </w:t>
      </w:r>
    </w:p>
    <w:p w14:paraId="15D0F720" w14:textId="77777777" w:rsidR="00F556BC" w:rsidRDefault="00F556BC">
      <w:pPr>
        <w:ind w:left="-360" w:right="-288"/>
        <w:rPr>
          <w:sz w:val="22"/>
          <w:szCs w:val="22"/>
        </w:rPr>
      </w:pPr>
    </w:p>
    <w:p w14:paraId="0CA546EB" w14:textId="77777777" w:rsidR="00F556BC" w:rsidRDefault="00F556BC">
      <w:pPr>
        <w:ind w:left="-360" w:right="-288"/>
        <w:rPr>
          <w:sz w:val="22"/>
          <w:szCs w:val="22"/>
        </w:rPr>
      </w:pPr>
      <w:r>
        <w:rPr>
          <w:sz w:val="22"/>
          <w:szCs w:val="22"/>
        </w:rPr>
        <w:t>Do not release the following information:  __________________________________________________</w:t>
      </w:r>
    </w:p>
    <w:p w14:paraId="3B9E5301" w14:textId="77777777" w:rsidR="00F556BC" w:rsidRDefault="00F556BC">
      <w:pPr>
        <w:ind w:left="-360" w:right="-288"/>
        <w:rPr>
          <w:sz w:val="22"/>
          <w:szCs w:val="22"/>
        </w:rPr>
      </w:pPr>
    </w:p>
    <w:p w14:paraId="43E31897" w14:textId="77777777" w:rsidR="00F556BC" w:rsidRDefault="00F556BC">
      <w:pPr>
        <w:ind w:left="-360" w:right="-288"/>
        <w:rPr>
          <w:sz w:val="22"/>
          <w:szCs w:val="22"/>
        </w:rPr>
      </w:pPr>
      <w:r>
        <w:rPr>
          <w:sz w:val="22"/>
          <w:szCs w:val="22"/>
        </w:rPr>
        <w:t>Specify who this information can be shared with: ____________________________________________</w:t>
      </w:r>
    </w:p>
    <w:p w14:paraId="7A3340C7" w14:textId="77777777" w:rsidR="00F556BC" w:rsidRDefault="00F556BC">
      <w:pPr>
        <w:ind w:left="-360" w:right="-288"/>
        <w:rPr>
          <w:sz w:val="22"/>
          <w:szCs w:val="22"/>
        </w:rPr>
      </w:pPr>
    </w:p>
    <w:p w14:paraId="1B491006" w14:textId="77777777" w:rsidR="00F556BC" w:rsidRDefault="00F556BC">
      <w:pPr>
        <w:ind w:left="-360" w:right="-288"/>
        <w:rPr>
          <w:sz w:val="22"/>
          <w:szCs w:val="22"/>
        </w:rPr>
      </w:pPr>
      <w:r>
        <w:rPr>
          <w:sz w:val="22"/>
          <w:szCs w:val="22"/>
        </w:rPr>
        <w:t>____________________________________________________________________________________</w:t>
      </w:r>
    </w:p>
    <w:p w14:paraId="5CF8883A" w14:textId="77777777" w:rsidR="00F556BC" w:rsidRDefault="00F556BC">
      <w:pPr>
        <w:ind w:left="-360" w:right="-288"/>
        <w:rPr>
          <w:sz w:val="22"/>
          <w:szCs w:val="22"/>
        </w:rPr>
      </w:pPr>
    </w:p>
    <w:p w14:paraId="458EEEF0" w14:textId="77777777" w:rsidR="00F556BC" w:rsidRDefault="00F556BC">
      <w:pPr>
        <w:ind w:left="-360" w:right="-288"/>
        <w:rPr>
          <w:sz w:val="22"/>
          <w:szCs w:val="22"/>
        </w:rPr>
      </w:pPr>
      <w:r>
        <w:rPr>
          <w:sz w:val="22"/>
          <w:szCs w:val="22"/>
        </w:rPr>
        <w:t>____________________________________________________________________________________</w:t>
      </w:r>
    </w:p>
    <w:p w14:paraId="17714D2C" w14:textId="77777777" w:rsidR="00F556BC" w:rsidRDefault="00F556BC">
      <w:pPr>
        <w:ind w:left="-360" w:right="-288"/>
        <w:rPr>
          <w:sz w:val="22"/>
          <w:szCs w:val="22"/>
        </w:rPr>
      </w:pPr>
    </w:p>
    <w:p w14:paraId="70AA5E9C" w14:textId="22CF991D" w:rsidR="00F556BC" w:rsidRDefault="00F556BC">
      <w:pPr>
        <w:widowControl w:val="0"/>
        <w:numPr>
          <w:ilvl w:val="0"/>
          <w:numId w:val="2"/>
        </w:numPr>
        <w:ind w:left="0" w:right="-288" w:firstLine="0"/>
        <w:rPr>
          <w:sz w:val="22"/>
          <w:szCs w:val="22"/>
        </w:rPr>
      </w:pPr>
      <w:r>
        <w:rPr>
          <w:sz w:val="22"/>
          <w:szCs w:val="22"/>
        </w:rPr>
        <w:t>I release BB</w:t>
      </w:r>
      <w:r w:rsidR="00A3757C">
        <w:rPr>
          <w:sz w:val="22"/>
          <w:szCs w:val="22"/>
        </w:rPr>
        <w:t>CoC</w:t>
      </w:r>
      <w:r>
        <w:rPr>
          <w:sz w:val="22"/>
          <w:szCs w:val="22"/>
        </w:rPr>
        <w:t xml:space="preserve"> of any legal liability that may arise from the release of the information requested.  </w:t>
      </w:r>
    </w:p>
    <w:p w14:paraId="52FC6767" w14:textId="77777777" w:rsidR="00F556BC" w:rsidRDefault="00F556BC">
      <w:pPr>
        <w:widowControl w:val="0"/>
        <w:numPr>
          <w:ilvl w:val="0"/>
          <w:numId w:val="2"/>
        </w:numPr>
        <w:ind w:left="0" w:right="-288" w:firstLine="0"/>
        <w:rPr>
          <w:sz w:val="22"/>
          <w:szCs w:val="22"/>
        </w:rPr>
      </w:pPr>
      <w:r>
        <w:rPr>
          <w:sz w:val="22"/>
          <w:szCs w:val="22"/>
        </w:rPr>
        <w:t xml:space="preserve">I understand that the agency cannot release information obtained from other sources.  </w:t>
      </w:r>
    </w:p>
    <w:p w14:paraId="3817C770" w14:textId="290C0E1D" w:rsidR="00F556BC" w:rsidRDefault="00F556BC">
      <w:pPr>
        <w:widowControl w:val="0"/>
        <w:numPr>
          <w:ilvl w:val="0"/>
          <w:numId w:val="2"/>
        </w:numPr>
        <w:ind w:left="0" w:right="-288" w:firstLine="0"/>
        <w:rPr>
          <w:sz w:val="22"/>
          <w:szCs w:val="22"/>
        </w:rPr>
      </w:pPr>
      <w:r>
        <w:rPr>
          <w:sz w:val="22"/>
          <w:szCs w:val="22"/>
        </w:rPr>
        <w:t>I understand that BB</w:t>
      </w:r>
      <w:r w:rsidR="00A3757C">
        <w:rPr>
          <w:sz w:val="22"/>
          <w:szCs w:val="22"/>
        </w:rPr>
        <w:t xml:space="preserve">CoC </w:t>
      </w:r>
      <w:r>
        <w:rPr>
          <w:sz w:val="22"/>
          <w:szCs w:val="22"/>
        </w:rPr>
        <w:t xml:space="preserve">will not share any information unless it is necessary to meet the needs of myself and/or my child.  </w:t>
      </w:r>
    </w:p>
    <w:p w14:paraId="034AF88C" w14:textId="77777777" w:rsidR="00F556BC" w:rsidRDefault="00F556BC">
      <w:pPr>
        <w:widowControl w:val="0"/>
        <w:numPr>
          <w:ilvl w:val="0"/>
          <w:numId w:val="2"/>
        </w:numPr>
        <w:ind w:left="0" w:right="-288" w:firstLine="0"/>
        <w:rPr>
          <w:sz w:val="22"/>
          <w:szCs w:val="22"/>
        </w:rPr>
      </w:pPr>
      <w:r>
        <w:rPr>
          <w:sz w:val="22"/>
          <w:szCs w:val="22"/>
        </w:rPr>
        <w:t>I understand that this authorization for release of information will expire one year from today’s date, unless indicated below:</w:t>
      </w:r>
    </w:p>
    <w:p w14:paraId="6E2DB2B4" w14:textId="77777777" w:rsidR="00F556BC" w:rsidRDefault="00F556BC">
      <w:pPr>
        <w:ind w:left="-360" w:right="-288"/>
        <w:rPr>
          <w:sz w:val="22"/>
          <w:szCs w:val="22"/>
        </w:rPr>
      </w:pPr>
    </w:p>
    <w:p w14:paraId="6A2D84CC" w14:textId="77777777" w:rsidR="00F556BC" w:rsidRDefault="00F556BC">
      <w:pPr>
        <w:ind w:left="-360" w:right="-288"/>
        <w:rPr>
          <w:sz w:val="22"/>
          <w:szCs w:val="22"/>
        </w:rPr>
      </w:pPr>
      <w:r>
        <w:rPr>
          <w:sz w:val="22"/>
          <w:szCs w:val="22"/>
        </w:rPr>
        <w:tab/>
        <w:t xml:space="preserve">Condition, date or event of earlier </w:t>
      </w:r>
      <w:r w:rsidR="00E52726">
        <w:rPr>
          <w:sz w:val="22"/>
          <w:szCs w:val="22"/>
        </w:rPr>
        <w:t>expiration: _</w:t>
      </w:r>
      <w:r>
        <w:rPr>
          <w:sz w:val="22"/>
          <w:szCs w:val="22"/>
        </w:rPr>
        <w:t>________________________</w:t>
      </w:r>
    </w:p>
    <w:p w14:paraId="6F4C7C1E" w14:textId="77777777" w:rsidR="00F556BC" w:rsidRDefault="00F556BC">
      <w:pPr>
        <w:ind w:left="-360" w:right="-288"/>
        <w:rPr>
          <w:sz w:val="22"/>
          <w:szCs w:val="22"/>
        </w:rPr>
      </w:pPr>
    </w:p>
    <w:p w14:paraId="64428E52" w14:textId="77777777" w:rsidR="00F556BC" w:rsidRDefault="00F556BC">
      <w:pPr>
        <w:widowControl w:val="0"/>
        <w:numPr>
          <w:ilvl w:val="0"/>
          <w:numId w:val="1"/>
        </w:numPr>
        <w:ind w:left="0" w:right="-288" w:firstLine="0"/>
        <w:rPr>
          <w:sz w:val="22"/>
          <w:szCs w:val="22"/>
        </w:rPr>
      </w:pPr>
      <w:r>
        <w:rPr>
          <w:sz w:val="22"/>
          <w:szCs w:val="22"/>
        </w:rPr>
        <w:t xml:space="preserve">The specified information can be exchanged between the above designated agencies unless otherwise stated above. </w:t>
      </w:r>
    </w:p>
    <w:p w14:paraId="685AD0B4" w14:textId="77777777" w:rsidR="00F556BC" w:rsidRDefault="00F556BC">
      <w:pPr>
        <w:widowControl w:val="0"/>
        <w:numPr>
          <w:ilvl w:val="0"/>
          <w:numId w:val="1"/>
        </w:numPr>
        <w:ind w:left="0" w:right="-288" w:firstLine="0"/>
        <w:rPr>
          <w:sz w:val="22"/>
          <w:szCs w:val="22"/>
        </w:rPr>
      </w:pPr>
      <w:r>
        <w:rPr>
          <w:sz w:val="22"/>
          <w:szCs w:val="22"/>
        </w:rPr>
        <w:t>I understand that this release can be revoked by me at any time and that the revocation must be signed and dated by me, but revocation has no effect on action previously taken.</w:t>
      </w:r>
    </w:p>
    <w:p w14:paraId="7F057F53" w14:textId="77777777" w:rsidR="00F556BC" w:rsidRDefault="00F556BC">
      <w:pPr>
        <w:ind w:left="-360" w:right="-288"/>
        <w:rPr>
          <w:sz w:val="22"/>
          <w:szCs w:val="22"/>
        </w:rPr>
      </w:pPr>
    </w:p>
    <w:p w14:paraId="6097F88B" w14:textId="77777777" w:rsidR="00A3757C" w:rsidRDefault="00A3757C">
      <w:pPr>
        <w:ind w:left="-360" w:right="-288"/>
        <w:rPr>
          <w:sz w:val="22"/>
          <w:szCs w:val="22"/>
        </w:rPr>
      </w:pPr>
    </w:p>
    <w:p w14:paraId="10F28F9D" w14:textId="77777777" w:rsidR="00F556BC" w:rsidRDefault="00F556BC">
      <w:pPr>
        <w:ind w:left="-360" w:right="-288"/>
        <w:rPr>
          <w:sz w:val="22"/>
          <w:szCs w:val="22"/>
        </w:rPr>
      </w:pPr>
      <w:r>
        <w:rPr>
          <w:sz w:val="22"/>
          <w:szCs w:val="22"/>
        </w:rPr>
        <w:t>______________________________________________</w:t>
      </w:r>
      <w:r>
        <w:rPr>
          <w:sz w:val="22"/>
          <w:szCs w:val="22"/>
        </w:rPr>
        <w:tab/>
        <w:t>_____________________________</w:t>
      </w:r>
    </w:p>
    <w:p w14:paraId="447C2246" w14:textId="77777777" w:rsidR="00F556BC" w:rsidRDefault="00F556BC">
      <w:pPr>
        <w:ind w:left="-360" w:right="-288"/>
        <w:rPr>
          <w:sz w:val="22"/>
          <w:szCs w:val="22"/>
        </w:rPr>
      </w:pPr>
      <w:r>
        <w:rPr>
          <w:sz w:val="22"/>
          <w:szCs w:val="22"/>
        </w:rPr>
        <w:t>Signature</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Date</w:t>
      </w:r>
    </w:p>
    <w:p w14:paraId="0BCC724A" w14:textId="77777777" w:rsidR="00A3757C" w:rsidRDefault="00A3757C">
      <w:pPr>
        <w:ind w:left="-360" w:right="-288"/>
        <w:rPr>
          <w:sz w:val="22"/>
          <w:szCs w:val="22"/>
        </w:rPr>
      </w:pPr>
    </w:p>
    <w:p w14:paraId="3FDA1785" w14:textId="2104520E" w:rsidR="00A3757C" w:rsidRDefault="00F556BC" w:rsidP="00A3757C">
      <w:pPr>
        <w:ind w:left="-360" w:right="-288"/>
        <w:rPr>
          <w:sz w:val="22"/>
          <w:szCs w:val="22"/>
        </w:rPr>
      </w:pPr>
      <w:r>
        <w:rPr>
          <w:sz w:val="22"/>
          <w:szCs w:val="22"/>
        </w:rPr>
        <w:t>______________________________________________</w:t>
      </w:r>
      <w:r>
        <w:rPr>
          <w:sz w:val="22"/>
          <w:szCs w:val="22"/>
        </w:rPr>
        <w:tab/>
        <w:t>_____________________________</w:t>
      </w:r>
    </w:p>
    <w:p w14:paraId="2F68F422" w14:textId="687CCA9C" w:rsidR="00F556BC" w:rsidRDefault="00F556BC">
      <w:pPr>
        <w:ind w:left="-360" w:right="-288"/>
        <w:rPr>
          <w:sz w:val="22"/>
          <w:szCs w:val="22"/>
        </w:rPr>
      </w:pPr>
      <w:r>
        <w:rPr>
          <w:sz w:val="22"/>
          <w:szCs w:val="22"/>
        </w:rPr>
        <w:t>Child’s Name (if applicable)</w:t>
      </w:r>
      <w:r>
        <w:rPr>
          <w:sz w:val="22"/>
          <w:szCs w:val="22"/>
        </w:rPr>
        <w:tab/>
      </w:r>
      <w:r>
        <w:rPr>
          <w:sz w:val="22"/>
          <w:szCs w:val="22"/>
        </w:rPr>
        <w:tab/>
      </w:r>
      <w:r>
        <w:rPr>
          <w:sz w:val="22"/>
          <w:szCs w:val="22"/>
        </w:rPr>
        <w:tab/>
      </w:r>
      <w:r>
        <w:rPr>
          <w:sz w:val="22"/>
          <w:szCs w:val="22"/>
        </w:rPr>
        <w:tab/>
        <w:t>Relationship (if minor)</w:t>
      </w:r>
    </w:p>
    <w:p w14:paraId="6D797B51" w14:textId="77777777" w:rsidR="00A3757C" w:rsidRDefault="00A3757C">
      <w:pPr>
        <w:ind w:left="-360" w:right="-288"/>
        <w:rPr>
          <w:sz w:val="22"/>
          <w:szCs w:val="22"/>
        </w:rPr>
      </w:pPr>
    </w:p>
    <w:p w14:paraId="686A78BE" w14:textId="77777777" w:rsidR="00F556BC" w:rsidRDefault="00F556BC">
      <w:pPr>
        <w:ind w:left="-360" w:right="-288"/>
        <w:rPr>
          <w:sz w:val="22"/>
          <w:szCs w:val="22"/>
        </w:rPr>
      </w:pPr>
      <w:r>
        <w:rPr>
          <w:sz w:val="22"/>
          <w:szCs w:val="22"/>
        </w:rPr>
        <w:t>______________________________________________</w:t>
      </w:r>
      <w:r>
        <w:rPr>
          <w:sz w:val="22"/>
          <w:szCs w:val="22"/>
        </w:rPr>
        <w:tab/>
        <w:t>_____________________________</w:t>
      </w:r>
    </w:p>
    <w:p w14:paraId="7BADD901" w14:textId="06056628" w:rsidR="00A3757C" w:rsidRDefault="00A3757C" w:rsidP="00A3757C">
      <w:pPr>
        <w:ind w:left="-360" w:right="-288"/>
        <w:rPr>
          <w:sz w:val="22"/>
          <w:szCs w:val="22"/>
        </w:rPr>
      </w:pPr>
      <w:r>
        <w:rPr>
          <w:sz w:val="22"/>
          <w:szCs w:val="22"/>
        </w:rPr>
        <w:t>Witness Signature</w:t>
      </w:r>
      <w:r>
        <w:rPr>
          <w:sz w:val="22"/>
          <w:szCs w:val="22"/>
        </w:rPr>
        <w:tab/>
      </w:r>
      <w:r>
        <w:rPr>
          <w:sz w:val="22"/>
          <w:szCs w:val="22"/>
        </w:rPr>
        <w:tab/>
      </w:r>
      <w:r>
        <w:rPr>
          <w:sz w:val="22"/>
          <w:szCs w:val="22"/>
        </w:rPr>
        <w:tab/>
      </w:r>
      <w:r>
        <w:rPr>
          <w:sz w:val="22"/>
          <w:szCs w:val="22"/>
        </w:rPr>
        <w:tab/>
      </w:r>
      <w:r>
        <w:rPr>
          <w:sz w:val="22"/>
          <w:szCs w:val="22"/>
        </w:rPr>
        <w:tab/>
      </w:r>
      <w:r>
        <w:rPr>
          <w:sz w:val="22"/>
          <w:szCs w:val="22"/>
        </w:rPr>
        <w:tab/>
        <w:t>Date</w:t>
      </w:r>
    </w:p>
    <w:p w14:paraId="375CBC3A" w14:textId="77777777" w:rsidR="00A3757C" w:rsidRDefault="00A3757C">
      <w:pPr>
        <w:ind w:left="-360" w:right="-288"/>
        <w:rPr>
          <w:sz w:val="22"/>
          <w:szCs w:val="22"/>
        </w:rPr>
      </w:pPr>
    </w:p>
    <w:sectPr w:rsidR="00A3757C">
      <w:pgSz w:w="12240" w:h="15840"/>
      <w:pgMar w:top="1428" w:right="1440" w:bottom="1152" w:left="1728" w:header="115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A6A9E" w14:textId="77777777" w:rsidR="00AC0974" w:rsidRDefault="00AC0974">
      <w:r>
        <w:separator/>
      </w:r>
    </w:p>
  </w:endnote>
  <w:endnote w:type="continuationSeparator" w:id="0">
    <w:p w14:paraId="15FCE4ED" w14:textId="77777777" w:rsidR="00AC0974" w:rsidRDefault="00AC0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57FC6" w14:textId="77777777" w:rsidR="00AC0974" w:rsidRDefault="00AC0974">
      <w:r>
        <w:separator/>
      </w:r>
    </w:p>
  </w:footnote>
  <w:footnote w:type="continuationSeparator" w:id="0">
    <w:p w14:paraId="57CF8DE8" w14:textId="77777777" w:rsidR="00AC0974" w:rsidRDefault="00AC09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04425652">
    <w:abstractNumId w:val="0"/>
  </w:num>
  <w:num w:numId="2" w16cid:durableId="270094235">
    <w:abstractNumId w:val="1"/>
  </w:num>
  <w:num w:numId="3" w16cid:durableId="17800986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2478E"/>
    <w:rsid w:val="0012478E"/>
    <w:rsid w:val="002A28EA"/>
    <w:rsid w:val="002F2A98"/>
    <w:rsid w:val="0045135A"/>
    <w:rsid w:val="005859E9"/>
    <w:rsid w:val="005C2416"/>
    <w:rsid w:val="00661096"/>
    <w:rsid w:val="00760E77"/>
    <w:rsid w:val="009D154C"/>
    <w:rsid w:val="00A3757C"/>
    <w:rsid w:val="00A423EE"/>
    <w:rsid w:val="00AC0974"/>
    <w:rsid w:val="00B836B9"/>
    <w:rsid w:val="00CC418F"/>
    <w:rsid w:val="00D13D5C"/>
    <w:rsid w:val="00DF7C84"/>
    <w:rsid w:val="00E52726"/>
    <w:rsid w:val="00F556BC"/>
    <w:rsid w:val="00FA3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40043A7"/>
  <w15:docId w15:val="{323567ED-19C4-4A35-9A45-355637BEB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2z0">
    <w:name w:val="WW8Num2z0"/>
    <w:rPr>
      <w:rFonts w:ascii="Symbol" w:hAnsi="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styleId="PageNumber">
    <w:name w:val="page number"/>
    <w:basedOn w:val="DefaultParagraphFont"/>
  </w:style>
  <w:style w:type="paragraph" w:customStyle="1" w:styleId="Heading">
    <w:name w:val="Heading"/>
    <w:basedOn w:val="Normal"/>
    <w:next w:val="BodyText"/>
    <w:pPr>
      <w:keepNext/>
      <w:spacing w:before="240" w:after="120"/>
    </w:pPr>
    <w:rPr>
      <w:rFonts w:ascii="Arial" w:eastAsia="SimSun"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688792A4CB46478A8EE05187BAD873" ma:contentTypeVersion="15" ma:contentTypeDescription="Create a new document." ma:contentTypeScope="" ma:versionID="1e74d092c5e12a13f125062b90a4e2e7">
  <xsd:schema xmlns:xsd="http://www.w3.org/2001/XMLSchema" xmlns:xs="http://www.w3.org/2001/XMLSchema" xmlns:p="http://schemas.microsoft.com/office/2006/metadata/properties" xmlns:ns2="2a9e1ae2-aec0-4c27-8159-e349749ab2e1" xmlns:ns3="6100f23b-e2e9-4012-9824-2159a2742d45" targetNamespace="http://schemas.microsoft.com/office/2006/metadata/properties" ma:root="true" ma:fieldsID="f50866c4fa6ba78bba8ab58f553776bb" ns2:_="" ns3:_="">
    <xsd:import namespace="2a9e1ae2-aec0-4c27-8159-e349749ab2e1"/>
    <xsd:import namespace="6100f23b-e2e9-4012-9824-2159a2742d4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9e1ae2-aec0-4c27-8159-e349749ab2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a1d57eb-55e3-4ea6-b430-6e220fdc1f7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00f23b-e2e9-4012-9824-2159a2742d4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4d60129-927d-4e05-bc5b-ad333c404a0f}" ma:internalName="TaxCatchAll" ma:showField="CatchAllData" ma:web="6100f23b-e2e9-4012-9824-2159a2742d45">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100f23b-e2e9-4012-9824-2159a2742d45" xsi:nil="true"/>
    <lcf76f155ced4ddcb4097134ff3c332f xmlns="2a9e1ae2-aec0-4c27-8159-e349749ab2e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9A7893-6107-4A70-8FFE-68CD0ABEEB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9e1ae2-aec0-4c27-8159-e349749ab2e1"/>
    <ds:schemaRef ds:uri="6100f23b-e2e9-4012-9824-2159a2742d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6DA848-AD9C-4CD7-8657-3BFAF7CB88B0}">
  <ds:schemaRefs>
    <ds:schemaRef ds:uri="http://schemas.microsoft.com/office/2006/metadata/properties"/>
    <ds:schemaRef ds:uri="http://schemas.microsoft.com/office/infopath/2007/PartnerControls"/>
    <ds:schemaRef ds:uri="6100f23b-e2e9-4012-9824-2159a2742d45"/>
    <ds:schemaRef ds:uri="2a9e1ae2-aec0-4c27-8159-e349749ab2e1"/>
  </ds:schemaRefs>
</ds:datastoreItem>
</file>

<file path=customXml/itemProps3.xml><?xml version="1.0" encoding="utf-8"?>
<ds:datastoreItem xmlns:ds="http://schemas.openxmlformats.org/officeDocument/2006/customXml" ds:itemID="{1D3CEAE2-07B8-4FC7-98D8-0A1C1FFA90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380</Words>
  <Characters>2171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Tallahassee Coalition for the Homeless, Inc</vt:lpstr>
    </vt:vector>
  </TitlesOfParts>
  <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Tallahassee Coalition for the Homeless, Inc</dc:title>
  <dc:creator>Cheryl Phoenix</dc:creator>
  <cp:lastModifiedBy>Johnna Coleman</cp:lastModifiedBy>
  <cp:revision>10</cp:revision>
  <cp:lastPrinted>2015-05-22T19:35:00Z</cp:lastPrinted>
  <dcterms:created xsi:type="dcterms:W3CDTF">2015-06-05T21:54:00Z</dcterms:created>
  <dcterms:modified xsi:type="dcterms:W3CDTF">2025-08-21T20:34:00Z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0x01010069688792A4CB46478A8EE05187BAD873</vt:lpwstr>
  </property>
  <property fmtid="{D5CDD505-2E9C-101B-9397-08002B2CF9AE}" pid="3" name="MediaServiceImageTags">
    <vt:lpwstr/>
  </property>
</Properties>
</file>