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24"/>
        <w:gridCol w:w="1351"/>
      </w:tblGrid>
      <w:tr w:rsidR="005A5419" w14:paraId="40DF1AF9" w14:textId="77777777">
        <w:tc>
          <w:tcPr>
            <w:tcW w:w="86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A18FC8" w14:textId="77777777" w:rsidR="005A5419" w:rsidRDefault="0056759E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Current Budget</w:t>
            </w:r>
          </w:p>
        </w:tc>
        <w:tc>
          <w:tcPr>
            <w:tcW w:w="13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15BC21" w14:textId="77777777" w:rsidR="005A5419" w:rsidRDefault="0056759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Amount</w:t>
            </w:r>
          </w:p>
        </w:tc>
      </w:tr>
      <w:tr w:rsidR="005A5419" w14:paraId="03677B43" w14:textId="77777777">
        <w:tc>
          <w:tcPr>
            <w:tcW w:w="8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1AAC41" w14:textId="77777777" w:rsidR="005A5419" w:rsidRDefault="0056759E">
            <w:pPr>
              <w:numPr>
                <w:ilvl w:val="0"/>
                <w:numId w:val="1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How much money do you have right now in savings?</w:t>
            </w:r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C4F25BB" w14:textId="77777777" w:rsidR="005A5419" w:rsidRDefault="005A5419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5A5419" w14:paraId="2410F638" w14:textId="77777777">
        <w:tc>
          <w:tcPr>
            <w:tcW w:w="8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F0646D" w14:textId="77777777" w:rsidR="005A5419" w:rsidRDefault="0056759E">
            <w:pPr>
              <w:numPr>
                <w:ilvl w:val="0"/>
                <w:numId w:val="1"/>
              </w:numPr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How much money do you have right now in a checking account or otherwise?</w:t>
            </w:r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496E15" w14:textId="77777777" w:rsidR="005A5419" w:rsidRDefault="005A5419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5A5419" w14:paraId="5D2AE8F8" w14:textId="77777777">
        <w:tc>
          <w:tcPr>
            <w:tcW w:w="8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C28CF9" w14:textId="77777777" w:rsidR="005A5419" w:rsidRDefault="0056759E">
            <w:pPr>
              <w:numPr>
                <w:ilvl w:val="0"/>
                <w:numId w:val="1"/>
              </w:numPr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How much money will you earn between now and one month from </w:t>
            </w:r>
            <w:proofErr w:type="gramStart"/>
            <w:r>
              <w:rPr>
                <w:sz w:val="22"/>
                <w:szCs w:val="22"/>
              </w:rPr>
              <w:t>today(</w:t>
            </w:r>
            <w:proofErr w:type="gramEnd"/>
            <w:r>
              <w:rPr>
                <w:sz w:val="22"/>
                <w:szCs w:val="22"/>
              </w:rPr>
              <w:t>after taxes)?</w:t>
            </w:r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7A702FF" w14:textId="77777777" w:rsidR="005A5419" w:rsidRDefault="005A5419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5A5419" w14:paraId="4BA0D64A" w14:textId="77777777">
        <w:tc>
          <w:tcPr>
            <w:tcW w:w="8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386781" w14:textId="77777777" w:rsidR="005A5419" w:rsidRDefault="0056759E">
            <w:pPr>
              <w:numPr>
                <w:ilvl w:val="0"/>
                <w:numId w:val="1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 Amount (add A + B + C):</w:t>
            </w:r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E7B1E7" w14:textId="77777777" w:rsidR="005A5419" w:rsidRDefault="005A5419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5A5419" w14:paraId="31AFF2EA" w14:textId="77777777">
        <w:tc>
          <w:tcPr>
            <w:tcW w:w="8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49B9E2" w14:textId="77777777" w:rsidR="005A5419" w:rsidRDefault="0056759E">
            <w:pPr>
              <w:numPr>
                <w:ilvl w:val="0"/>
                <w:numId w:val="1"/>
              </w:numPr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Amount needed to cover basic expenses between now and one month from today (other than move-in costs)?</w:t>
            </w:r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6D0D9C" w14:textId="77777777" w:rsidR="005A5419" w:rsidRDefault="005A5419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5A5419" w14:paraId="0371D38A" w14:textId="77777777">
        <w:tc>
          <w:tcPr>
            <w:tcW w:w="8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06BB4C" w14:textId="77777777" w:rsidR="005A5419" w:rsidRDefault="0056759E">
            <w:pPr>
              <w:spacing w:line="360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 Total amount available to cover move-in costs (D – E):</w:t>
            </w:r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B4C269C" w14:textId="77777777" w:rsidR="005A5419" w:rsidRDefault="005A5419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40CD16B2" w14:textId="77777777" w:rsidR="005A5419" w:rsidRDefault="005A5419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881"/>
        <w:gridCol w:w="1788"/>
        <w:gridCol w:w="1306"/>
      </w:tblGrid>
      <w:tr w:rsidR="005A5419" w14:paraId="65CD436D" w14:textId="77777777">
        <w:tc>
          <w:tcPr>
            <w:tcW w:w="6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EC8209" w14:textId="77777777" w:rsidR="005A5419" w:rsidRDefault="0056759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Projected Move-in Costs</w:t>
            </w:r>
          </w:p>
        </w:tc>
        <w:tc>
          <w:tcPr>
            <w:tcW w:w="17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453ECE" w14:textId="77777777" w:rsidR="005A5419" w:rsidRDefault="0056759E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Amount</w:t>
            </w:r>
          </w:p>
        </w:tc>
        <w:tc>
          <w:tcPr>
            <w:tcW w:w="13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D872CC5" w14:textId="77777777" w:rsidR="005A5419" w:rsidRDefault="0056759E">
            <w:pPr>
              <w:spacing w:line="100" w:lineRule="atLeas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Party Responsible</w:t>
            </w:r>
          </w:p>
        </w:tc>
      </w:tr>
      <w:tr w:rsidR="005A5419" w14:paraId="74B59086" w14:textId="77777777">
        <w:tc>
          <w:tcPr>
            <w:tcW w:w="68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A09FD7" w14:textId="77777777" w:rsidR="005A5419" w:rsidRDefault="0056759E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vertAlign w:val="superscript"/>
              </w:rPr>
              <w:t>st</w:t>
            </w:r>
            <w:r>
              <w:rPr>
                <w:sz w:val="22"/>
                <w:szCs w:val="22"/>
              </w:rPr>
              <w:t xml:space="preserve"> Month's rent     (</w:t>
            </w:r>
            <w:r>
              <w:rPr>
                <w:rFonts w:eastAsia="Times New Roman" w:cs="Times New Roman"/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 documentation provided)</w:t>
            </w:r>
          </w:p>
        </w:tc>
        <w:tc>
          <w:tcPr>
            <w:tcW w:w="17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20BC85" w14:textId="77777777" w:rsidR="005A5419" w:rsidRDefault="005A5419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ED03BF" w14:textId="77777777" w:rsidR="005A5419" w:rsidRDefault="005A5419">
            <w:pPr>
              <w:rPr>
                <w:sz w:val="22"/>
                <w:szCs w:val="22"/>
              </w:rPr>
            </w:pPr>
          </w:p>
        </w:tc>
      </w:tr>
      <w:tr w:rsidR="005A5419" w14:paraId="00E97542" w14:textId="77777777">
        <w:tc>
          <w:tcPr>
            <w:tcW w:w="68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765239" w14:textId="77777777" w:rsidR="005A5419" w:rsidRDefault="0056759E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Security deposit    (</w:t>
            </w:r>
            <w:r>
              <w:rPr>
                <w:rFonts w:eastAsia="Times New Roman" w:cs="Times New Roman"/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 documentation provided)</w:t>
            </w:r>
          </w:p>
        </w:tc>
        <w:tc>
          <w:tcPr>
            <w:tcW w:w="17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3D441F" w14:textId="77777777" w:rsidR="005A5419" w:rsidRDefault="005A5419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6B5D5D" w14:textId="77777777" w:rsidR="005A5419" w:rsidRDefault="005A5419">
            <w:pPr>
              <w:rPr>
                <w:sz w:val="22"/>
                <w:szCs w:val="22"/>
              </w:rPr>
            </w:pPr>
          </w:p>
        </w:tc>
      </w:tr>
      <w:tr w:rsidR="005A5419" w14:paraId="5872D6D3" w14:textId="77777777">
        <w:tc>
          <w:tcPr>
            <w:tcW w:w="68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44087F" w14:textId="77777777" w:rsidR="005A5419" w:rsidRDefault="0056759E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Application fees   (</w:t>
            </w:r>
            <w:r>
              <w:rPr>
                <w:rFonts w:eastAsia="Times New Roman" w:cs="Times New Roman"/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 documentation provided)</w:t>
            </w:r>
          </w:p>
        </w:tc>
        <w:tc>
          <w:tcPr>
            <w:tcW w:w="17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06A75D" w14:textId="77777777" w:rsidR="005A5419" w:rsidRDefault="005A5419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24F54BF" w14:textId="77777777" w:rsidR="005A5419" w:rsidRDefault="005A5419">
            <w:pPr>
              <w:rPr>
                <w:sz w:val="22"/>
                <w:szCs w:val="22"/>
              </w:rPr>
            </w:pPr>
          </w:p>
        </w:tc>
      </w:tr>
      <w:tr w:rsidR="005A5419" w14:paraId="07DD11D5" w14:textId="77777777">
        <w:tc>
          <w:tcPr>
            <w:tcW w:w="68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A83E05" w14:textId="77777777" w:rsidR="005A5419" w:rsidRDefault="0056759E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Utility deposit and connection fees:</w:t>
            </w:r>
          </w:p>
          <w:p w14:paraId="79603468" w14:textId="77777777" w:rsidR="005A5419" w:rsidRDefault="0056759E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Electric &amp; Water ($210+37)</w:t>
            </w:r>
          </w:p>
          <w:p w14:paraId="7AC77DE0" w14:textId="77777777" w:rsidR="005A5419" w:rsidRDefault="0056759E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Electric, Water &amp; Gas ($270 + 55.50)</w:t>
            </w:r>
          </w:p>
        </w:tc>
        <w:tc>
          <w:tcPr>
            <w:tcW w:w="17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350391" w14:textId="77777777" w:rsidR="005A5419" w:rsidRDefault="005A5419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D6C1FE" w14:textId="77777777" w:rsidR="005A5419" w:rsidRDefault="005A5419">
            <w:pPr>
              <w:rPr>
                <w:sz w:val="22"/>
                <w:szCs w:val="22"/>
              </w:rPr>
            </w:pPr>
          </w:p>
        </w:tc>
      </w:tr>
      <w:tr w:rsidR="005A5419" w14:paraId="579C1624" w14:textId="77777777">
        <w:tc>
          <w:tcPr>
            <w:tcW w:w="68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01C2B7" w14:textId="77777777" w:rsidR="005A5419" w:rsidRDefault="0056759E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Back utility payments    (</w:t>
            </w:r>
            <w:r>
              <w:rPr>
                <w:rFonts w:eastAsia="Times New Roman" w:cs="Times New Roman"/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 copy of past due bill provided)</w:t>
            </w:r>
          </w:p>
        </w:tc>
        <w:tc>
          <w:tcPr>
            <w:tcW w:w="17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97B203" w14:textId="77777777" w:rsidR="005A5419" w:rsidRDefault="005A5419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94D42A" w14:textId="77777777" w:rsidR="005A5419" w:rsidRDefault="005A5419">
            <w:pPr>
              <w:rPr>
                <w:sz w:val="22"/>
                <w:szCs w:val="22"/>
              </w:rPr>
            </w:pPr>
          </w:p>
        </w:tc>
      </w:tr>
      <w:tr w:rsidR="005A5419" w14:paraId="760612C0" w14:textId="77777777">
        <w:tc>
          <w:tcPr>
            <w:tcW w:w="68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0A367A" w14:textId="77777777" w:rsidR="005A5419" w:rsidRDefault="0056759E">
            <w:pPr>
              <w:numPr>
                <w:ilvl w:val="0"/>
                <w:numId w:val="2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Moving fees (not covered by Rapid Re-Housing)</w:t>
            </w:r>
          </w:p>
        </w:tc>
        <w:tc>
          <w:tcPr>
            <w:tcW w:w="17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D8A02B" w14:textId="77777777" w:rsidR="005A5419" w:rsidRDefault="005A541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3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854DCA" w14:textId="77777777" w:rsidR="005A5419" w:rsidRDefault="005A5419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5A5419" w14:paraId="7516042F" w14:textId="77777777">
        <w:tc>
          <w:tcPr>
            <w:tcW w:w="68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0A3DD1" w14:textId="77777777" w:rsidR="005A5419" w:rsidRDefault="0056759E">
            <w:pPr>
              <w:spacing w:line="360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 Total move-in costs (add F-K)</w:t>
            </w:r>
          </w:p>
        </w:tc>
        <w:tc>
          <w:tcPr>
            <w:tcW w:w="17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F274AF" w14:textId="77777777" w:rsidR="005A5419" w:rsidRDefault="005A541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3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3B3B3"/>
          </w:tcPr>
          <w:p w14:paraId="19733DC9" w14:textId="77777777" w:rsidR="005A5419" w:rsidRDefault="005A5419">
            <w:pPr>
              <w:shd w:val="clear" w:color="auto" w:fill="B3B3B3"/>
              <w:spacing w:line="360" w:lineRule="auto"/>
              <w:rPr>
                <w:sz w:val="22"/>
                <w:szCs w:val="22"/>
              </w:rPr>
            </w:pPr>
          </w:p>
        </w:tc>
      </w:tr>
    </w:tbl>
    <w:p w14:paraId="68AB79CE" w14:textId="77777777" w:rsidR="005A5419" w:rsidRDefault="005A5419">
      <w:pPr>
        <w:pStyle w:val="BodyText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881"/>
        <w:gridCol w:w="1788"/>
        <w:gridCol w:w="1306"/>
      </w:tblGrid>
      <w:tr w:rsidR="005A5419" w14:paraId="6BA7FF21" w14:textId="77777777">
        <w:tc>
          <w:tcPr>
            <w:tcW w:w="6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6CC20F" w14:textId="77777777" w:rsidR="005A5419" w:rsidRDefault="0056759E">
            <w:pPr>
              <w:spacing w:line="360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Amount needed to cover moving costs (1-2):</w:t>
            </w:r>
          </w:p>
        </w:tc>
        <w:tc>
          <w:tcPr>
            <w:tcW w:w="17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5D7459" w14:textId="77777777" w:rsidR="005A5419" w:rsidRDefault="005A541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3B3B3"/>
          </w:tcPr>
          <w:p w14:paraId="044524F8" w14:textId="77777777" w:rsidR="005A5419" w:rsidRDefault="005A5419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5A5419" w14:paraId="5FE0F492" w14:textId="77777777">
        <w:tc>
          <w:tcPr>
            <w:tcW w:w="68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F3884E" w14:textId="77777777" w:rsidR="005A5419" w:rsidRDefault="0056759E">
            <w:pPr>
              <w:spacing w:line="360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Amount provided by Rapid Re-Housing:</w:t>
            </w:r>
          </w:p>
        </w:tc>
        <w:tc>
          <w:tcPr>
            <w:tcW w:w="17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C0E0CA" w14:textId="77777777" w:rsidR="005A5419" w:rsidRDefault="005A541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3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3B3B3"/>
          </w:tcPr>
          <w:p w14:paraId="6D7C9805" w14:textId="77777777" w:rsidR="005A5419" w:rsidRDefault="005A5419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54136F83" w14:textId="77777777" w:rsidR="005A5419" w:rsidRDefault="005A5419">
      <w:pPr>
        <w:spacing w:line="360" w:lineRule="auto"/>
        <w:rPr>
          <w:sz w:val="22"/>
          <w:szCs w:val="22"/>
        </w:rPr>
      </w:pPr>
    </w:p>
    <w:p w14:paraId="08A9D2B4" w14:textId="77777777" w:rsidR="005A5419" w:rsidRDefault="0056759E">
      <w:pPr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I, ________________________________ (client name), certify that the financial resources listed above are accurate and complete and they reflect my financial needs for moving into stable housing.</w:t>
      </w:r>
    </w:p>
    <w:p w14:paraId="7604FC42" w14:textId="77777777" w:rsidR="005A5419" w:rsidRDefault="005A5419">
      <w:pPr>
        <w:pBdr>
          <w:bottom w:val="single" w:sz="8" w:space="2" w:color="000000"/>
        </w:pBdr>
        <w:spacing w:line="360" w:lineRule="auto"/>
        <w:rPr>
          <w:sz w:val="22"/>
          <w:szCs w:val="22"/>
        </w:rPr>
      </w:pPr>
    </w:p>
    <w:p w14:paraId="384E6B02" w14:textId="77777777" w:rsidR="0083394D" w:rsidRDefault="0083394D">
      <w:pPr>
        <w:pBdr>
          <w:bottom w:val="single" w:sz="8" w:space="2" w:color="000000"/>
        </w:pBdr>
        <w:spacing w:line="360" w:lineRule="auto"/>
        <w:rPr>
          <w:sz w:val="22"/>
          <w:szCs w:val="22"/>
        </w:rPr>
      </w:pPr>
    </w:p>
    <w:p w14:paraId="336C0F75" w14:textId="77777777" w:rsidR="005A5419" w:rsidRDefault="0056759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Client Signature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Date</w:t>
      </w:r>
    </w:p>
    <w:p w14:paraId="5399CC47" w14:textId="77777777" w:rsidR="005A5419" w:rsidRDefault="00FB77DB" w:rsidP="00FB77DB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1</w:t>
      </w:r>
    </w:p>
    <w:p w14:paraId="4E3E924A" w14:textId="77777777" w:rsidR="005A5419" w:rsidRDefault="0056759E">
      <w:pPr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The Rapid Re-housing Specialist has verified that the above information is accurate. Upon receipt of appropriate documentation and biller information I will request the above amount to be paid to the biller.</w:t>
      </w:r>
    </w:p>
    <w:p w14:paraId="517EFA32" w14:textId="77777777" w:rsidR="005A5419" w:rsidRDefault="005A5419">
      <w:pPr>
        <w:spacing w:line="360" w:lineRule="auto"/>
        <w:rPr>
          <w:sz w:val="22"/>
          <w:szCs w:val="22"/>
        </w:rPr>
      </w:pPr>
    </w:p>
    <w:p w14:paraId="0F513DCA" w14:textId="77777777" w:rsidR="005A5419" w:rsidRDefault="005A5419">
      <w:pPr>
        <w:pBdr>
          <w:bottom w:val="single" w:sz="8" w:space="2" w:color="000000"/>
        </w:pBdr>
        <w:spacing w:line="360" w:lineRule="auto"/>
        <w:rPr>
          <w:sz w:val="22"/>
          <w:szCs w:val="22"/>
        </w:rPr>
      </w:pPr>
    </w:p>
    <w:p w14:paraId="3ABC17E5" w14:textId="77777777" w:rsidR="005A5419" w:rsidRDefault="0056759E">
      <w:pPr>
        <w:spacing w:line="360" w:lineRule="auto"/>
        <w:rPr>
          <w:rFonts w:ascii="Arial" w:hAnsi="Arial"/>
          <w:b/>
          <w:bCs/>
          <w:sz w:val="22"/>
          <w:szCs w:val="22"/>
        </w:rPr>
      </w:pPr>
      <w:r>
        <w:rPr>
          <w:sz w:val="22"/>
          <w:szCs w:val="22"/>
        </w:rPr>
        <w:t>Signature of Rapid Re-housing Specialist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Date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72"/>
      </w:tblGrid>
      <w:tr w:rsidR="005A5419" w14:paraId="1D198B27" w14:textId="77777777">
        <w:tc>
          <w:tcPr>
            <w:tcW w:w="99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14:paraId="5CED77CB" w14:textId="77777777" w:rsidR="005A5419" w:rsidRDefault="0056759E">
            <w:pPr>
              <w:pStyle w:val="TableContents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lastRenderedPageBreak/>
              <w:t xml:space="preserve">I:  Obtaining housing </w:t>
            </w:r>
          </w:p>
        </w:tc>
      </w:tr>
      <w:tr w:rsidR="005A5419" w14:paraId="1D7B933C" w14:textId="77777777">
        <w:tc>
          <w:tcPr>
            <w:tcW w:w="9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7FC19ED" w14:textId="77777777" w:rsidR="005A5419" w:rsidRDefault="0056759E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Goal with Action Steps/Expected Target Date</w:t>
            </w:r>
          </w:p>
        </w:tc>
      </w:tr>
      <w:tr w:rsidR="005A5419" w14:paraId="03BB005D" w14:textId="77777777">
        <w:tc>
          <w:tcPr>
            <w:tcW w:w="9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CC1B46" w14:textId="77777777" w:rsidR="005A5419" w:rsidRDefault="005A5419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  <w:p w14:paraId="393F01EE" w14:textId="77777777" w:rsidR="005A5419" w:rsidRDefault="005A5419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  <w:p w14:paraId="4139D576" w14:textId="77777777" w:rsidR="005A5419" w:rsidRDefault="005A5419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  <w:p w14:paraId="62BEED14" w14:textId="77777777" w:rsidR="005A5419" w:rsidRDefault="005A5419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  <w:p w14:paraId="5199F09B" w14:textId="77777777" w:rsidR="005A5419" w:rsidRDefault="005A5419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  <w:p w14:paraId="19B04A12" w14:textId="77777777" w:rsidR="005A5419" w:rsidRDefault="005A5419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  <w:p w14:paraId="1B164D43" w14:textId="77777777" w:rsidR="005A5419" w:rsidRDefault="005A5419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  <w:p w14:paraId="419ECA13" w14:textId="77777777" w:rsidR="005A5419" w:rsidRDefault="005A5419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5A5419" w14:paraId="66F999CB" w14:textId="77777777">
        <w:tc>
          <w:tcPr>
            <w:tcW w:w="9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14:paraId="3809B1DF" w14:textId="77777777" w:rsidR="005A5419" w:rsidRDefault="0056759E">
            <w:pPr>
              <w:pStyle w:val="TableContents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II: Household needs</w:t>
            </w:r>
          </w:p>
        </w:tc>
      </w:tr>
      <w:tr w:rsidR="005A5419" w14:paraId="2D43DB73" w14:textId="77777777">
        <w:tc>
          <w:tcPr>
            <w:tcW w:w="9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08DDC29" w14:textId="77777777" w:rsidR="005A5419" w:rsidRDefault="0056759E">
            <w:pPr>
              <w:pStyle w:val="TableContents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Goal with Action Steps/Expected Target Date</w:t>
            </w:r>
          </w:p>
        </w:tc>
      </w:tr>
      <w:tr w:rsidR="005A5419" w14:paraId="1AB7A026" w14:textId="77777777" w:rsidTr="00BD5D7A">
        <w:trPr>
          <w:trHeight w:val="1403"/>
        </w:trPr>
        <w:tc>
          <w:tcPr>
            <w:tcW w:w="9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F469A5A" w14:textId="77777777" w:rsidR="005A5419" w:rsidRDefault="005A5419">
            <w:pPr>
              <w:pStyle w:val="TableContents"/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729C44C9" w14:textId="77777777" w:rsidR="005A5419" w:rsidRDefault="005A5419">
            <w:pPr>
              <w:pStyle w:val="TableContents"/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7007C7E8" w14:textId="77777777" w:rsidR="005A5419" w:rsidRDefault="005A5419">
            <w:pPr>
              <w:pStyle w:val="TableContents"/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758CF6E7" w14:textId="77777777" w:rsidR="005A5419" w:rsidRDefault="005A5419">
            <w:pPr>
              <w:pStyle w:val="TableContents"/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3BE90437" w14:textId="77777777" w:rsidR="005A5419" w:rsidRDefault="005A5419">
            <w:pPr>
              <w:pStyle w:val="TableContents"/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7553750A" w14:textId="77777777" w:rsidR="005A5419" w:rsidRDefault="005A5419">
            <w:pPr>
              <w:pStyle w:val="TableContents"/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1DBDF047" w14:textId="77777777" w:rsidR="005A5419" w:rsidRDefault="005A5419">
            <w:pPr>
              <w:pStyle w:val="TableContents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</w:tr>
      <w:tr w:rsidR="005A5419" w14:paraId="101013B4" w14:textId="77777777">
        <w:tc>
          <w:tcPr>
            <w:tcW w:w="9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8788CE" w14:textId="77777777" w:rsidR="005A5419" w:rsidRDefault="005A5419">
            <w:pPr>
              <w:pStyle w:val="TableContents"/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179806C1" w14:textId="77777777" w:rsidR="005A5419" w:rsidRDefault="005A5419">
            <w:pPr>
              <w:pStyle w:val="TableContents"/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3E47CB44" w14:textId="77777777" w:rsidR="005A5419" w:rsidRDefault="005A5419">
            <w:pPr>
              <w:pStyle w:val="TableContents"/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634DCF89" w14:textId="77777777" w:rsidR="005A5419" w:rsidRDefault="005A5419">
            <w:pPr>
              <w:pStyle w:val="TableContents"/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3B1FA0D3" w14:textId="77777777" w:rsidR="005A5419" w:rsidRDefault="005A5419">
            <w:pPr>
              <w:pStyle w:val="TableContents"/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47698143" w14:textId="77777777" w:rsidR="005A5419" w:rsidRDefault="005A5419">
            <w:pPr>
              <w:pStyle w:val="TableContents"/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3590D38A" w14:textId="77777777" w:rsidR="005A5419" w:rsidRDefault="005A5419">
            <w:pPr>
              <w:pStyle w:val="TableContents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</w:tr>
      <w:tr w:rsidR="005A5419" w14:paraId="01DFB32E" w14:textId="77777777">
        <w:trPr>
          <w:trHeight w:val="211"/>
        </w:trPr>
        <w:tc>
          <w:tcPr>
            <w:tcW w:w="9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14:paraId="53D08734" w14:textId="77777777" w:rsidR="005A5419" w:rsidRDefault="0056759E">
            <w:pPr>
              <w:pStyle w:val="TableContents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III:  Housing stability</w:t>
            </w:r>
          </w:p>
        </w:tc>
      </w:tr>
      <w:tr w:rsidR="005A5419" w14:paraId="075E9CAD" w14:textId="77777777">
        <w:tc>
          <w:tcPr>
            <w:tcW w:w="9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E9A4A7" w14:textId="77777777" w:rsidR="005A5419" w:rsidRDefault="0056759E">
            <w:pPr>
              <w:pStyle w:val="TableContents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Goal with Action Steps/Expected Target Date</w:t>
            </w:r>
          </w:p>
        </w:tc>
      </w:tr>
      <w:tr w:rsidR="005A5419" w14:paraId="00686B30" w14:textId="77777777" w:rsidTr="00BD5D7A">
        <w:trPr>
          <w:trHeight w:val="1509"/>
        </w:trPr>
        <w:tc>
          <w:tcPr>
            <w:tcW w:w="9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3AD4295" w14:textId="77777777" w:rsidR="005A5419" w:rsidRDefault="005A5419">
            <w:pPr>
              <w:pStyle w:val="TableContents"/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38E02EA3" w14:textId="77777777" w:rsidR="005A5419" w:rsidRDefault="005A5419">
            <w:pPr>
              <w:pStyle w:val="TableContents"/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0B69FB42" w14:textId="77777777" w:rsidR="005A5419" w:rsidRDefault="005A5419">
            <w:pPr>
              <w:pStyle w:val="TableContents"/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7BD8D6DC" w14:textId="77777777" w:rsidR="005A5419" w:rsidRDefault="005A5419">
            <w:pPr>
              <w:pStyle w:val="TableContents"/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48B7A57D" w14:textId="77777777" w:rsidR="005A5419" w:rsidRDefault="005A5419">
            <w:pPr>
              <w:pStyle w:val="TableContents"/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48549815" w14:textId="77777777" w:rsidR="005A5419" w:rsidRDefault="005A5419">
            <w:pPr>
              <w:pStyle w:val="TableContents"/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705B3824" w14:textId="77777777" w:rsidR="005A5419" w:rsidRDefault="005A5419">
            <w:pPr>
              <w:pStyle w:val="TableContents"/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7685A719" w14:textId="77777777" w:rsidR="005A5419" w:rsidRDefault="005A5419">
            <w:pPr>
              <w:pStyle w:val="TableContents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</w:tr>
    </w:tbl>
    <w:p w14:paraId="40E4C2B7" w14:textId="77777777" w:rsidR="005A5419" w:rsidRDefault="005A5419">
      <w:pPr>
        <w:rPr>
          <w:rFonts w:ascii="Arial" w:hAnsi="Arial"/>
          <w:sz w:val="22"/>
          <w:szCs w:val="22"/>
        </w:rPr>
      </w:pPr>
    </w:p>
    <w:p w14:paraId="230EBBC1" w14:textId="77777777" w:rsidR="005A5419" w:rsidRDefault="005A5419">
      <w:pPr>
        <w:rPr>
          <w:rFonts w:ascii="Arial" w:hAnsi="Arial"/>
          <w:sz w:val="22"/>
          <w:szCs w:val="22"/>
        </w:rPr>
      </w:pPr>
    </w:p>
    <w:p w14:paraId="074591BD" w14:textId="77777777" w:rsidR="005A5419" w:rsidRDefault="0056759E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Client Signature: __________________________________________</w:t>
      </w:r>
      <w:r>
        <w:rPr>
          <w:rFonts w:ascii="Arial" w:hAnsi="Arial"/>
          <w:sz w:val="22"/>
          <w:szCs w:val="22"/>
        </w:rPr>
        <w:tab/>
        <w:t xml:space="preserve">Date:  ______________  </w:t>
      </w:r>
    </w:p>
    <w:p w14:paraId="12F4C319" w14:textId="77777777" w:rsidR="005A5419" w:rsidRDefault="0056759E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</w:p>
    <w:p w14:paraId="52ED5BD7" w14:textId="77777777" w:rsidR="005A5419" w:rsidRDefault="0056759E">
      <w:pPr>
        <w:spacing w:line="360" w:lineRule="auto"/>
      </w:pPr>
      <w:r>
        <w:rPr>
          <w:rFonts w:ascii="Arial" w:hAnsi="Arial"/>
          <w:sz w:val="22"/>
          <w:szCs w:val="22"/>
        </w:rPr>
        <w:t>RRP Specialist:  ___________________________________________</w:t>
      </w:r>
      <w:r>
        <w:rPr>
          <w:rFonts w:ascii="Arial" w:hAnsi="Arial"/>
          <w:sz w:val="22"/>
          <w:szCs w:val="22"/>
        </w:rPr>
        <w:tab/>
        <w:t xml:space="preserve">Date:  ______________ </w:t>
      </w:r>
    </w:p>
    <w:sectPr w:rsidR="005A5419" w:rsidSect="00C328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1350" w:right="1134" w:bottom="1134" w:left="1134" w:header="288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E4175" w14:textId="77777777" w:rsidR="005A5419" w:rsidRDefault="0056759E">
      <w:r>
        <w:separator/>
      </w:r>
    </w:p>
  </w:endnote>
  <w:endnote w:type="continuationSeparator" w:id="0">
    <w:p w14:paraId="212EDF9E" w14:textId="77777777" w:rsidR="005A5419" w:rsidRDefault="00567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7CB70" w14:textId="77777777" w:rsidR="00C328DC" w:rsidRDefault="00C328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809DB" w14:textId="77777777" w:rsidR="00FB77DB" w:rsidRDefault="00FB77DB">
    <w:pPr>
      <w:pStyle w:val="Footer"/>
    </w:pPr>
    <w:r>
      <w:tab/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07E98" w14:textId="77777777" w:rsidR="00C328DC" w:rsidRDefault="00C328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92510" w14:textId="77777777" w:rsidR="005A5419" w:rsidRDefault="0056759E">
      <w:r>
        <w:separator/>
      </w:r>
    </w:p>
  </w:footnote>
  <w:footnote w:type="continuationSeparator" w:id="0">
    <w:p w14:paraId="4FE0D4F1" w14:textId="77777777" w:rsidR="005A5419" w:rsidRDefault="00567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7FE0B" w14:textId="77777777" w:rsidR="00C328DC" w:rsidRDefault="00C328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2CC23" w14:textId="411F85B7" w:rsidR="00FB77DB" w:rsidRDefault="00C328DC" w:rsidP="00C328DC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CB27621" wp14:editId="2C8F8447">
          <wp:simplePos x="0" y="0"/>
          <wp:positionH relativeFrom="margin">
            <wp:posOffset>-411480</wp:posOffset>
          </wp:positionH>
          <wp:positionV relativeFrom="margin">
            <wp:posOffset>-876300</wp:posOffset>
          </wp:positionV>
          <wp:extent cx="914400" cy="914400"/>
          <wp:effectExtent l="0" t="0" r="0" b="0"/>
          <wp:wrapSquare wrapText="bothSides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77DB">
      <w:t xml:space="preserve">Individual Service </w:t>
    </w:r>
    <w:r>
      <w:t>and Housing Stabilization Plan</w:t>
    </w:r>
  </w:p>
  <w:p w14:paraId="5CCC7492" w14:textId="2AA0DA9C" w:rsidR="00C328DC" w:rsidRDefault="00C328DC" w:rsidP="00C328DC">
    <w:pPr>
      <w:pStyle w:val="Header"/>
      <w:jc w:val="center"/>
    </w:pPr>
  </w:p>
  <w:p w14:paraId="77EF56C7" w14:textId="33E114C4" w:rsidR="00C328DC" w:rsidRDefault="00C328DC" w:rsidP="00C328DC">
    <w:pPr>
      <w:pStyle w:val="Header"/>
      <w:jc w:val="center"/>
    </w:pPr>
  </w:p>
  <w:p w14:paraId="5CE6826F" w14:textId="16106BB4" w:rsidR="00C328DC" w:rsidRDefault="00C328DC" w:rsidP="00C328DC">
    <w:pPr>
      <w:pStyle w:val="Header"/>
      <w:jc w:val="center"/>
    </w:pPr>
    <w:r>
      <w:t>Name: _______________________________________________ HMIS #: 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F84AF" w14:textId="77777777" w:rsidR="00C328DC" w:rsidRDefault="00C328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6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759E"/>
    <w:rsid w:val="0056759E"/>
    <w:rsid w:val="005A5419"/>
    <w:rsid w:val="0083394D"/>
    <w:rsid w:val="00BD5D7A"/>
    <w:rsid w:val="00C328DC"/>
    <w:rsid w:val="00FB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D794EE8"/>
  <w15:docId w15:val="{F620FC49-BAD4-4F79-B6D5-BC227E9B3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41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rsid w:val="005A5419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5A5419"/>
  </w:style>
  <w:style w:type="paragraph" w:customStyle="1" w:styleId="Heading">
    <w:name w:val="Heading"/>
    <w:basedOn w:val="Normal"/>
    <w:next w:val="BodyText"/>
    <w:rsid w:val="005A5419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rsid w:val="005A5419"/>
    <w:pPr>
      <w:spacing w:after="120"/>
    </w:pPr>
  </w:style>
  <w:style w:type="paragraph" w:styleId="List">
    <w:name w:val="List"/>
    <w:basedOn w:val="BodyText"/>
    <w:rsid w:val="005A5419"/>
  </w:style>
  <w:style w:type="paragraph" w:styleId="Caption">
    <w:name w:val="caption"/>
    <w:basedOn w:val="Normal"/>
    <w:qFormat/>
    <w:rsid w:val="005A541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5A5419"/>
    <w:pPr>
      <w:suppressLineNumbers/>
    </w:pPr>
  </w:style>
  <w:style w:type="paragraph" w:styleId="Header">
    <w:name w:val="header"/>
    <w:basedOn w:val="Normal"/>
    <w:rsid w:val="005A5419"/>
    <w:pPr>
      <w:suppressLineNumbers/>
      <w:tabs>
        <w:tab w:val="center" w:pos="4986"/>
        <w:tab w:val="right" w:pos="9972"/>
      </w:tabs>
    </w:pPr>
  </w:style>
  <w:style w:type="paragraph" w:customStyle="1" w:styleId="Framecontents">
    <w:name w:val="Frame contents"/>
    <w:basedOn w:val="BodyText"/>
    <w:rsid w:val="005A5419"/>
  </w:style>
  <w:style w:type="paragraph" w:customStyle="1" w:styleId="TableContents">
    <w:name w:val="Table Contents"/>
    <w:basedOn w:val="Normal"/>
    <w:rsid w:val="005A5419"/>
    <w:pPr>
      <w:suppressLineNumbers/>
    </w:pPr>
  </w:style>
  <w:style w:type="paragraph" w:customStyle="1" w:styleId="TableHeading">
    <w:name w:val="Table Heading"/>
    <w:basedOn w:val="TableContents"/>
    <w:rsid w:val="005A5419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59E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59E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FB77DB"/>
    <w:pPr>
      <w:tabs>
        <w:tab w:val="center" w:pos="4680"/>
        <w:tab w:val="right" w:pos="9360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FB77DB"/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688792A4CB46478A8EE05187BAD873" ma:contentTypeVersion="15" ma:contentTypeDescription="Create a new document." ma:contentTypeScope="" ma:versionID="1e74d092c5e12a13f125062b90a4e2e7">
  <xsd:schema xmlns:xsd="http://www.w3.org/2001/XMLSchema" xmlns:xs="http://www.w3.org/2001/XMLSchema" xmlns:p="http://schemas.microsoft.com/office/2006/metadata/properties" xmlns:ns2="2a9e1ae2-aec0-4c27-8159-e349749ab2e1" xmlns:ns3="6100f23b-e2e9-4012-9824-2159a2742d45" targetNamespace="http://schemas.microsoft.com/office/2006/metadata/properties" ma:root="true" ma:fieldsID="f50866c4fa6ba78bba8ab58f553776bb" ns2:_="" ns3:_="">
    <xsd:import namespace="2a9e1ae2-aec0-4c27-8159-e349749ab2e1"/>
    <xsd:import namespace="6100f23b-e2e9-4012-9824-2159a2742d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e1ae2-aec0-4c27-8159-e349749ab2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a1d57eb-55e3-4ea6-b430-6e220fdc1f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00f23b-e2e9-4012-9824-2159a2742d4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4d60129-927d-4e05-bc5b-ad333c404a0f}" ma:internalName="TaxCatchAll" ma:showField="CatchAllData" ma:web="6100f23b-e2e9-4012-9824-2159a2742d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00f23b-e2e9-4012-9824-2159a2742d45" xsi:nil="true"/>
    <lcf76f155ced4ddcb4097134ff3c332f xmlns="2a9e1ae2-aec0-4c27-8159-e349749ab2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20567AE-BED2-40D7-99ED-08CF8CD3C7AA}"/>
</file>

<file path=customXml/itemProps2.xml><?xml version="1.0" encoding="utf-8"?>
<ds:datastoreItem xmlns:ds="http://schemas.openxmlformats.org/officeDocument/2006/customXml" ds:itemID="{5E245704-4665-4EEA-B55B-7AC325DFCA18}"/>
</file>

<file path=customXml/itemProps3.xml><?xml version="1.0" encoding="utf-8"?>
<ds:datastoreItem xmlns:ds="http://schemas.openxmlformats.org/officeDocument/2006/customXml" ds:itemID="{D76D151D-FEC4-4A83-80B4-E16FD6C38F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boglesby</dc:creator>
  <cp:lastModifiedBy>Johnna Coleman</cp:lastModifiedBy>
  <cp:revision>2</cp:revision>
  <cp:lastPrinted>2018-04-24T14:48:00Z</cp:lastPrinted>
  <dcterms:created xsi:type="dcterms:W3CDTF">2021-06-25T18:31:00Z</dcterms:created>
  <dcterms:modified xsi:type="dcterms:W3CDTF">2021-06-25T18:31:00Z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0x01010069688792A4CB46478A8EE05187BAD873</vt:lpwstr>
  </property>
  <property fmtid="{D5CDD505-2E9C-101B-9397-08002B2CF9AE}" pid="3" name="MediaServiceImageTags">
    <vt:lpwstr/>
  </property>
</Properties>
</file>