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C4F931" w14:textId="77777777" w:rsidR="003803A8" w:rsidRDefault="00224F02" w:rsidP="003803A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58D033AA" wp14:editId="7E121BD4">
            <wp:simplePos x="0" y="0"/>
            <wp:positionH relativeFrom="column">
              <wp:posOffset>2971800</wp:posOffset>
            </wp:positionH>
            <wp:positionV relativeFrom="paragraph">
              <wp:posOffset>-396240</wp:posOffset>
            </wp:positionV>
            <wp:extent cx="914400" cy="91440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8B702" w14:textId="64C87AF1" w:rsidR="00AE250F" w:rsidRDefault="00C87BDB" w:rsidP="003803A8">
      <w:pPr>
        <w:jc w:val="center"/>
        <w:rPr>
          <w:i/>
          <w:iCs/>
          <w:sz w:val="18"/>
          <w:szCs w:val="18"/>
        </w:rPr>
      </w:pPr>
      <w:r>
        <w:rPr>
          <w:b/>
          <w:sz w:val="28"/>
          <w:szCs w:val="28"/>
        </w:rPr>
        <w:t xml:space="preserve">Rapid Re-Housing Program Certification of </w:t>
      </w:r>
      <w:r w:rsidR="002658E2">
        <w:rPr>
          <w:b/>
          <w:sz w:val="28"/>
          <w:szCs w:val="28"/>
        </w:rPr>
        <w:t xml:space="preserve">Zero </w:t>
      </w:r>
      <w:r>
        <w:rPr>
          <w:b/>
          <w:sz w:val="28"/>
          <w:szCs w:val="28"/>
        </w:rPr>
        <w:t>Income</w:t>
      </w:r>
    </w:p>
    <w:p w14:paraId="7F6DA7C1" w14:textId="2202B2E7" w:rsidR="00AE250F" w:rsidRDefault="00AE250F">
      <w:pPr>
        <w:rPr>
          <w:i/>
          <w:iCs/>
          <w:sz w:val="18"/>
          <w:szCs w:val="18"/>
        </w:rPr>
      </w:pPr>
    </w:p>
    <w:p w14:paraId="5C9606A2" w14:textId="77777777" w:rsidR="00224F02" w:rsidRDefault="00224F02">
      <w:pPr>
        <w:rPr>
          <w:sz w:val="22"/>
          <w:szCs w:val="22"/>
        </w:rPr>
      </w:pPr>
    </w:p>
    <w:p w14:paraId="2CC9808A" w14:textId="77777777" w:rsidR="00AE250F" w:rsidRDefault="00C87BDB">
      <w:pPr>
        <w:rPr>
          <w:sz w:val="22"/>
          <w:szCs w:val="22"/>
        </w:rPr>
      </w:pPr>
      <w:r>
        <w:rPr>
          <w:sz w:val="22"/>
          <w:szCs w:val="22"/>
        </w:rPr>
        <w:t>Applicant Name(s</w:t>
      </w:r>
      <w:proofErr w:type="gramStart"/>
      <w:r>
        <w:rPr>
          <w:sz w:val="22"/>
          <w:szCs w:val="22"/>
        </w:rPr>
        <w:t>) :</w:t>
      </w:r>
      <w:proofErr w:type="gramEnd"/>
      <w:r>
        <w:rPr>
          <w:sz w:val="22"/>
          <w:szCs w:val="22"/>
        </w:rPr>
        <w:t xml:space="preserve"> ________________________________________________________________________________</w:t>
      </w:r>
    </w:p>
    <w:p w14:paraId="4954F77D" w14:textId="77777777" w:rsidR="00AE250F" w:rsidRDefault="00AE250F">
      <w:pPr>
        <w:rPr>
          <w:sz w:val="22"/>
          <w:szCs w:val="22"/>
        </w:rPr>
      </w:pPr>
    </w:p>
    <w:p w14:paraId="5D7ADD97" w14:textId="77777777" w:rsidR="002658E2" w:rsidRPr="002658E2" w:rsidRDefault="002658E2" w:rsidP="002658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I, _____________________________ hereby certify that I do not individually receive income from</w:t>
      </w:r>
    </w:p>
    <w:p w14:paraId="4D93C0D9" w14:textId="77777777" w:rsidR="002658E2" w:rsidRPr="002658E2" w:rsidRDefault="002658E2" w:rsidP="002658E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any of the following sources:</w:t>
      </w:r>
    </w:p>
    <w:p w14:paraId="385A1A40" w14:textId="0F885E79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Wages from employment (including commissions, tips, bonuses, fees, pay in lieu of vacation</w:t>
      </w:r>
    </w:p>
    <w:p w14:paraId="73ADE5C9" w14:textId="77777777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or sick time, profit sharing, etc.);</w:t>
      </w:r>
    </w:p>
    <w:p w14:paraId="7155365E" w14:textId="3D321F11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Income from operation of a business;</w:t>
      </w:r>
    </w:p>
    <w:p w14:paraId="6D13B925" w14:textId="392820BB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Rental or royalty income from real or personal property, or gain from the sale of a property;</w:t>
      </w:r>
    </w:p>
    <w:p w14:paraId="28B2AA2B" w14:textId="259B2732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Interest or dividends from assets;</w:t>
      </w:r>
    </w:p>
    <w:p w14:paraId="6936F27C" w14:textId="48861CD1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Social Security payments, annuities, insurance policy benefits, distributions from retirement</w:t>
      </w:r>
    </w:p>
    <w:p w14:paraId="7C016818" w14:textId="77777777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funds, pensions, or death benefits;</w:t>
      </w:r>
    </w:p>
    <w:p w14:paraId="5D0353E2" w14:textId="2D509D7E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Unemployment or disability payments;</w:t>
      </w:r>
    </w:p>
    <w:p w14:paraId="63B5E5FB" w14:textId="24017E56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 xml:space="preserve">Severance </w:t>
      </w:r>
      <w:proofErr w:type="gramStart"/>
      <w:r w:rsidRPr="002658E2">
        <w:rPr>
          <w:rFonts w:ascii="Times New Roman" w:hAnsi="Times New Roman" w:cs="Times New Roman"/>
          <w:sz w:val="24"/>
          <w:szCs w:val="24"/>
        </w:rPr>
        <w:t>pay</w:t>
      </w:r>
      <w:proofErr w:type="gramEnd"/>
      <w:r w:rsidRPr="002658E2">
        <w:rPr>
          <w:rFonts w:ascii="Times New Roman" w:hAnsi="Times New Roman" w:cs="Times New Roman"/>
          <w:sz w:val="24"/>
          <w:szCs w:val="24"/>
        </w:rPr>
        <w:t>;</w:t>
      </w:r>
    </w:p>
    <w:p w14:paraId="5444C911" w14:textId="16ACDF3E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Public assistance payments;</w:t>
      </w:r>
    </w:p>
    <w:p w14:paraId="6DE266D1" w14:textId="3029E3A1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Periodic allowances such as alimony, child support, or regular periodic gifts received from</w:t>
      </w:r>
    </w:p>
    <w:p w14:paraId="218F515F" w14:textId="77777777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persons not living in my household;</w:t>
      </w:r>
    </w:p>
    <w:p w14:paraId="12315D4A" w14:textId="724973FB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Veteran’s benefits;</w:t>
      </w:r>
    </w:p>
    <w:p w14:paraId="0AD4A711" w14:textId="77881F93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Gambling winnings;</w:t>
      </w:r>
    </w:p>
    <w:p w14:paraId="1B1A0015" w14:textId="46BAB96A" w:rsidR="002658E2" w:rsidRPr="002658E2" w:rsidRDefault="002658E2" w:rsidP="002658E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Any other source not named above.</w:t>
      </w:r>
    </w:p>
    <w:p w14:paraId="0467E00B" w14:textId="77777777" w:rsidR="002658E2" w:rsidRPr="002658E2" w:rsidRDefault="002658E2" w:rsidP="002658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81F55A" w14:textId="602B9846" w:rsidR="002658E2" w:rsidRPr="002658E2" w:rsidRDefault="002658E2" w:rsidP="002658E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 xml:space="preserve">I currently have no </w:t>
      </w:r>
      <w:r w:rsidR="00F25A13">
        <w:rPr>
          <w:rFonts w:ascii="Times New Roman" w:hAnsi="Times New Roman" w:cs="Times New Roman"/>
          <w:sz w:val="24"/>
          <w:szCs w:val="24"/>
        </w:rPr>
        <w:t xml:space="preserve">household </w:t>
      </w:r>
      <w:r w:rsidRPr="002658E2">
        <w:rPr>
          <w:rFonts w:ascii="Times New Roman" w:hAnsi="Times New Roman" w:cs="Times New Roman"/>
          <w:sz w:val="24"/>
          <w:szCs w:val="24"/>
        </w:rPr>
        <w:t>income of any kind and there is no imminent change expected in my financial</w:t>
      </w:r>
    </w:p>
    <w:p w14:paraId="47AE61B9" w14:textId="77777777" w:rsidR="002658E2" w:rsidRPr="002658E2" w:rsidRDefault="002658E2" w:rsidP="002658E2">
      <w:pPr>
        <w:ind w:left="720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status or employment status during the next 12 months.</w:t>
      </w:r>
    </w:p>
    <w:p w14:paraId="4055C8E4" w14:textId="77777777" w:rsidR="002658E2" w:rsidRPr="002658E2" w:rsidRDefault="002658E2" w:rsidP="002658E2">
      <w:pPr>
        <w:rPr>
          <w:rFonts w:ascii="Times New Roman" w:hAnsi="Times New Roman" w:cs="Times New Roman"/>
          <w:sz w:val="24"/>
          <w:szCs w:val="24"/>
        </w:rPr>
      </w:pPr>
    </w:p>
    <w:p w14:paraId="269E9F38" w14:textId="77777777" w:rsidR="00AE250F" w:rsidRPr="002658E2" w:rsidRDefault="00C87BDB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How many people (including yourself) are in your household? ________________________</w:t>
      </w:r>
    </w:p>
    <w:p w14:paraId="48B67B78" w14:textId="002F6C50" w:rsidR="00AE250F" w:rsidRPr="002658E2" w:rsidRDefault="00C87BDB">
      <w:pPr>
        <w:spacing w:before="86" w:after="144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Is your income likely to change in the next three months?</w:t>
      </w:r>
      <w:r w:rsidRPr="002658E2">
        <w:rPr>
          <w:rFonts w:ascii="Times New Roman" w:hAnsi="Times New Roman" w:cs="Times New Roman"/>
          <w:sz w:val="24"/>
          <w:szCs w:val="24"/>
        </w:rPr>
        <w:tab/>
      </w:r>
      <w:r w:rsidRPr="002658E2">
        <w:rPr>
          <w:rFonts w:ascii="Times New Roman" w:hAnsi="Times New Roman" w:cs="Times New Roman"/>
          <w:sz w:val="24"/>
          <w:szCs w:val="24"/>
        </w:rPr>
        <w:tab/>
      </w:r>
      <w:r w:rsidR="00224F02" w:rsidRPr="002658E2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4F02" w:rsidRPr="002658E2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>No</w:t>
      </w:r>
    </w:p>
    <w:p w14:paraId="1BAB7380" w14:textId="77777777" w:rsidR="00AE250F" w:rsidRPr="002658E2" w:rsidRDefault="00F25A13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pict w14:anchorId="10258C07">
          <v:line id="_x0000_s1027" style="position:absolute;z-index:251655680;mso-position-horizontal:absolute;mso-position-horizontal-relative:text;mso-position-vertical:absolute;mso-position-vertical-relative:text" from="105pt,11.65pt" to="532.5pt,11.65pt" strokeweight=".25mm">
            <v:stroke joinstyle="miter" endcap="square"/>
          </v:line>
        </w:pict>
      </w:r>
      <w:r w:rsidR="00C87BDB" w:rsidRPr="002658E2">
        <w:rPr>
          <w:rFonts w:ascii="Times New Roman" w:hAnsi="Times New Roman" w:cs="Times New Roman"/>
          <w:sz w:val="24"/>
          <w:szCs w:val="24"/>
        </w:rPr>
        <w:t xml:space="preserve">If so, in what way? </w:t>
      </w:r>
    </w:p>
    <w:p w14:paraId="1B7AC53A" w14:textId="48B1E7AA" w:rsidR="00AE250F" w:rsidRPr="002658E2" w:rsidRDefault="00C87BDB">
      <w:pPr>
        <w:spacing w:before="86" w:after="144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 xml:space="preserve">Are your expenses likely to change in the next three months?  </w:t>
      </w:r>
      <w:r w:rsidRPr="002658E2">
        <w:rPr>
          <w:rFonts w:ascii="Times New Roman" w:hAnsi="Times New Roman" w:cs="Times New Roman"/>
          <w:sz w:val="24"/>
          <w:szCs w:val="24"/>
        </w:rPr>
        <w:tab/>
      </w:r>
      <w:r w:rsidR="00224F02" w:rsidRPr="002658E2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4F02" w:rsidRPr="002658E2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2658E2">
        <w:rPr>
          <w:rFonts w:ascii="Times New Roman" w:hAnsi="Times New Roman" w:cs="Times New Roman"/>
          <w:color w:val="000000"/>
          <w:sz w:val="24"/>
          <w:szCs w:val="24"/>
        </w:rPr>
        <w:t>No</w:t>
      </w:r>
    </w:p>
    <w:p w14:paraId="4FECFFBC" w14:textId="77777777" w:rsidR="00AE250F" w:rsidRPr="002658E2" w:rsidRDefault="00F25A13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pict w14:anchorId="0B79A9A9">
          <v:line id="_x0000_s1028" style="position:absolute;z-index:251656704;mso-position-horizontal:absolute;mso-position-horizontal-relative:text;mso-position-vertical:absolute;mso-position-vertical-relative:text" from="105pt,11.65pt" to="532.5pt,11.65pt" strokeweight=".25mm">
            <v:stroke joinstyle="miter" endcap="square"/>
          </v:line>
        </w:pict>
      </w:r>
      <w:r w:rsidR="00C87BDB" w:rsidRPr="002658E2">
        <w:rPr>
          <w:rFonts w:ascii="Times New Roman" w:hAnsi="Times New Roman" w:cs="Times New Roman"/>
          <w:sz w:val="24"/>
          <w:szCs w:val="24"/>
        </w:rPr>
        <w:t xml:space="preserve">If so, in what way?  </w:t>
      </w:r>
    </w:p>
    <w:p w14:paraId="521BBBF1" w14:textId="77777777" w:rsidR="00AE250F" w:rsidRPr="002658E2" w:rsidRDefault="00AE25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35"/>
        <w:gridCol w:w="2272"/>
      </w:tblGrid>
      <w:tr w:rsidR="00AE250F" w:rsidRPr="002658E2" w14:paraId="5486842D" w14:textId="77777777">
        <w:tc>
          <w:tcPr>
            <w:tcW w:w="8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05F4EE" w14:textId="77777777" w:rsidR="00AE250F" w:rsidRPr="002658E2" w:rsidRDefault="00C87B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Budget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9202E9" w14:textId="77777777" w:rsidR="00AE250F" w:rsidRPr="002658E2" w:rsidRDefault="00C87B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</w:tr>
      <w:tr w:rsidR="00AE250F" w:rsidRPr="002658E2" w14:paraId="1A7A636F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89A2E4" w14:textId="77777777" w:rsidR="00AE250F" w:rsidRPr="002658E2" w:rsidRDefault="00C87BDB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sz w:val="24"/>
                <w:szCs w:val="24"/>
              </w:rPr>
              <w:t>How much money do you have right now in a savings account, checking account or otherwise?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3AD7ED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0F" w:rsidRPr="002658E2" w14:paraId="444F2E18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565F9" w14:textId="77777777" w:rsidR="00AE250F" w:rsidRPr="002658E2" w:rsidRDefault="00C87BDB">
            <w:pPr>
              <w:numPr>
                <w:ilvl w:val="0"/>
                <w:numId w:val="3"/>
              </w:num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sz w:val="24"/>
                <w:szCs w:val="24"/>
              </w:rPr>
              <w:t>How much money will you earn between now and one month from today?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5FAB1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0F" w:rsidRPr="002658E2" w14:paraId="5C786B5A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827BC" w14:textId="77777777" w:rsidR="00AE250F" w:rsidRPr="002658E2" w:rsidRDefault="00C87BDB">
            <w:pPr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sz w:val="24"/>
                <w:szCs w:val="24"/>
              </w:rPr>
              <w:t>Total Amount (add A + B):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09290B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0F" w:rsidRPr="002658E2" w14:paraId="769FA56B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BB4C2A" w14:textId="77777777" w:rsidR="00AE250F" w:rsidRPr="002658E2" w:rsidRDefault="00C87BDB">
            <w:pPr>
              <w:numPr>
                <w:ilvl w:val="0"/>
                <w:numId w:val="3"/>
              </w:num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sz w:val="24"/>
                <w:szCs w:val="24"/>
              </w:rPr>
              <w:t>Amount needed to cover basic expenses between now and one month from today (other than move-in costs)?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65B363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0F" w:rsidRPr="002658E2" w14:paraId="44C3CE53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99EC82" w14:textId="77777777" w:rsidR="00AE250F" w:rsidRPr="002658E2" w:rsidRDefault="00C87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amount available to cover move-in costs (C – D):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133421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0F" w:rsidRPr="002658E2" w14:paraId="296CCD45" w14:textId="77777777">
        <w:tc>
          <w:tcPr>
            <w:tcW w:w="8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CF150E" w14:textId="77777777" w:rsidR="00AE250F" w:rsidRPr="002658E2" w:rsidRDefault="00C87B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you have an outstanding utility bill, how much is it?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6777D3" w14:textId="77777777" w:rsidR="00AE250F" w:rsidRPr="002658E2" w:rsidRDefault="00AE250F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0B8E08" w14:textId="77777777" w:rsidR="00AE250F" w:rsidRPr="002658E2" w:rsidRDefault="00AE250F">
      <w:pPr>
        <w:rPr>
          <w:rFonts w:ascii="Times New Roman" w:hAnsi="Times New Roman" w:cs="Times New Roman"/>
          <w:sz w:val="24"/>
          <w:szCs w:val="24"/>
        </w:rPr>
      </w:pPr>
    </w:p>
    <w:p w14:paraId="473E2250" w14:textId="2A9C2D84" w:rsidR="00F1106A" w:rsidRDefault="00C87BDB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 xml:space="preserve">  </w:t>
      </w:r>
      <w:r w:rsidR="00F1106A">
        <w:rPr>
          <w:rFonts w:ascii="Times New Roman" w:hAnsi="Times New Roman" w:cs="Times New Roman"/>
          <w:sz w:val="24"/>
          <w:szCs w:val="24"/>
        </w:rPr>
        <w:t>How do you plan to increase your income to sustain housing? _______________________________</w:t>
      </w:r>
      <w:r w:rsidRPr="002658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036EB" w14:textId="77777777" w:rsidR="00F1106A" w:rsidRDefault="00F110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 w14:paraId="1DF9D190" w14:textId="77777777" w:rsidR="00F1106A" w:rsidRDefault="00F1106A">
      <w:pPr>
        <w:rPr>
          <w:rFonts w:ascii="Times New Roman" w:hAnsi="Times New Roman" w:cs="Times New Roman"/>
          <w:sz w:val="24"/>
          <w:szCs w:val="24"/>
        </w:rPr>
      </w:pPr>
    </w:p>
    <w:p w14:paraId="2C54AB10" w14:textId="1227DA99" w:rsidR="00AE250F" w:rsidRPr="002658E2" w:rsidRDefault="00224F02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sym w:font="Wingdings" w:char="F0A8"/>
      </w:r>
      <w:r w:rsidR="00C87BDB" w:rsidRPr="002658E2">
        <w:rPr>
          <w:rFonts w:ascii="Times New Roman" w:hAnsi="Times New Roman" w:cs="Times New Roman"/>
          <w:sz w:val="24"/>
          <w:szCs w:val="24"/>
        </w:rPr>
        <w:t xml:space="preserve"> I certify that the information I have provided about my income and expenses is true and complete</w:t>
      </w:r>
      <w:r w:rsidR="00F1106A">
        <w:rPr>
          <w:rFonts w:ascii="Times New Roman" w:hAnsi="Times New Roman" w:cs="Times New Roman"/>
          <w:sz w:val="24"/>
          <w:szCs w:val="24"/>
        </w:rPr>
        <w:t>:</w:t>
      </w:r>
    </w:p>
    <w:p w14:paraId="47335CB4" w14:textId="77777777" w:rsidR="00AE250F" w:rsidRPr="002658E2" w:rsidRDefault="00AE250F">
      <w:pPr>
        <w:rPr>
          <w:rFonts w:ascii="Times New Roman" w:hAnsi="Times New Roman" w:cs="Times New Roman"/>
          <w:sz w:val="24"/>
          <w:szCs w:val="24"/>
        </w:rPr>
      </w:pPr>
    </w:p>
    <w:p w14:paraId="1F6B75F6" w14:textId="77777777" w:rsidR="00F1106A" w:rsidRDefault="00F11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4E5D25" w14:textId="77777777" w:rsidR="00F1106A" w:rsidRDefault="00F11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291490" w14:textId="77777777" w:rsidR="00F1106A" w:rsidRDefault="00F11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7841B4" w14:textId="1058079F" w:rsidR="00AE250F" w:rsidRPr="002658E2" w:rsidRDefault="00C87B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t>Applicant Signature: _______________________________</w:t>
      </w:r>
      <w:r w:rsidRPr="002658E2">
        <w:rPr>
          <w:rFonts w:ascii="Times New Roman" w:hAnsi="Times New Roman" w:cs="Times New Roman"/>
          <w:sz w:val="24"/>
          <w:szCs w:val="24"/>
        </w:rPr>
        <w:tab/>
      </w:r>
      <w:r w:rsidRPr="002658E2">
        <w:rPr>
          <w:rFonts w:ascii="Times New Roman" w:hAnsi="Times New Roman" w:cs="Times New Roman"/>
          <w:sz w:val="24"/>
          <w:szCs w:val="24"/>
        </w:rPr>
        <w:tab/>
        <w:t>Date: ______________________</w:t>
      </w:r>
    </w:p>
    <w:p w14:paraId="0B80EFF0" w14:textId="77777777" w:rsidR="0095013E" w:rsidRPr="002658E2" w:rsidRDefault="0095013E">
      <w:pPr>
        <w:rPr>
          <w:rFonts w:ascii="Times New Roman" w:hAnsi="Times New Roman" w:cs="Times New Roman"/>
          <w:sz w:val="24"/>
          <w:szCs w:val="24"/>
        </w:rPr>
      </w:pPr>
    </w:p>
    <w:p w14:paraId="6B94BA60" w14:textId="77777777" w:rsidR="00F1106A" w:rsidRDefault="00F1106A">
      <w:pPr>
        <w:rPr>
          <w:rFonts w:ascii="Times New Roman" w:hAnsi="Times New Roman" w:cs="Times New Roman"/>
          <w:sz w:val="24"/>
          <w:szCs w:val="24"/>
        </w:rPr>
      </w:pPr>
    </w:p>
    <w:p w14:paraId="0FCCD204" w14:textId="77777777" w:rsidR="00F1106A" w:rsidRDefault="00F1106A">
      <w:pPr>
        <w:rPr>
          <w:rFonts w:ascii="Times New Roman" w:hAnsi="Times New Roman" w:cs="Times New Roman"/>
          <w:sz w:val="24"/>
          <w:szCs w:val="24"/>
        </w:rPr>
      </w:pPr>
    </w:p>
    <w:p w14:paraId="6C81780B" w14:textId="43BEF514" w:rsidR="00AE250F" w:rsidRPr="002658E2" w:rsidRDefault="00F25A13">
      <w:pPr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pict w14:anchorId="556E65F3">
          <v:line id="_x0000_s1029" style="position:absolute;z-index:251657728;mso-position-horizontal:absolute;mso-position-horizontal-relative:text;mso-position-vertical:absolute;mso-position-vertical-relative:text" from="39.55pt,11.65pt" to="532.5pt,11.65pt" strokeweight=".25mm">
            <v:stroke joinstyle="miter" endcap="square"/>
          </v:line>
        </w:pict>
      </w:r>
      <w:r w:rsidR="00C87BDB" w:rsidRPr="002658E2">
        <w:rPr>
          <w:rFonts w:ascii="Times New Roman" w:hAnsi="Times New Roman" w:cs="Times New Roman"/>
          <w:sz w:val="24"/>
          <w:szCs w:val="24"/>
        </w:rPr>
        <w:t xml:space="preserve">Notes:   </w:t>
      </w:r>
    </w:p>
    <w:p w14:paraId="3DE71E21" w14:textId="77777777" w:rsidR="00AE250F" w:rsidRPr="002658E2" w:rsidRDefault="00AE250F">
      <w:pPr>
        <w:rPr>
          <w:rFonts w:ascii="Times New Roman" w:hAnsi="Times New Roman" w:cs="Times New Roman"/>
          <w:sz w:val="24"/>
          <w:szCs w:val="24"/>
        </w:rPr>
      </w:pPr>
    </w:p>
    <w:p w14:paraId="667BB3A0" w14:textId="77777777" w:rsidR="00AE250F" w:rsidRPr="002658E2" w:rsidRDefault="00F25A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pict w14:anchorId="074A05E7">
          <v:line id="_x0000_s1030" style="position:absolute;z-index:251658752;mso-position-horizontal:absolute;mso-position-horizontal-relative:text;mso-position-vertical:absolute;mso-position-vertical-relative:text" from="-1.35pt,6.85pt" to="533.2pt,6.9pt" strokeweight=".25mm">
            <v:stroke joinstyle="miter" endcap="square"/>
          </v:line>
        </w:pict>
      </w:r>
    </w:p>
    <w:p w14:paraId="32A6E096" w14:textId="77777777" w:rsidR="00AE250F" w:rsidRPr="002658E2" w:rsidRDefault="00F25A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8E2">
        <w:rPr>
          <w:rFonts w:ascii="Times New Roman" w:hAnsi="Times New Roman" w:cs="Times New Roman"/>
          <w:sz w:val="24"/>
          <w:szCs w:val="24"/>
        </w:rPr>
        <w:pict w14:anchorId="3DD1349A">
          <v:line id="_x0000_s1031" style="position:absolute;z-index:251659776;mso-position-horizontal:absolute;mso-position-horizontal-relative:text;mso-position-vertical:absolute;mso-position-vertical-relative:text" from="-2.05pt,14.1pt" to="532.5pt,14.15pt" strokeweight=".25mm">
            <v:stroke joinstyle="miter" endcap="square"/>
          </v:line>
        </w:pict>
      </w:r>
    </w:p>
    <w:p w14:paraId="2A8C8CB0" w14:textId="77777777" w:rsidR="003D62C0" w:rsidRPr="002658E2" w:rsidRDefault="003D62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220EE2" w14:textId="77777777" w:rsidR="00F1106A" w:rsidRDefault="00F11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585FE3" w14:textId="77777777" w:rsidR="00F1106A" w:rsidRDefault="00F11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70F9A2" w14:textId="12F532BF" w:rsidR="00AE250F" w:rsidRDefault="00C87BDB">
      <w:pPr>
        <w:spacing w:line="276" w:lineRule="auto"/>
      </w:pPr>
      <w:r w:rsidRPr="002658E2">
        <w:rPr>
          <w:rFonts w:ascii="Times New Roman" w:hAnsi="Times New Roman" w:cs="Times New Roman"/>
          <w:sz w:val="24"/>
          <w:szCs w:val="24"/>
        </w:rPr>
        <w:t>Staff Signature: _________________________________</w:t>
      </w:r>
      <w:r w:rsidR="003D62C0" w:rsidRPr="002658E2">
        <w:rPr>
          <w:rFonts w:ascii="Times New Roman" w:hAnsi="Times New Roman" w:cs="Times New Roman"/>
          <w:sz w:val="24"/>
          <w:szCs w:val="24"/>
        </w:rPr>
        <w:t>_____________</w:t>
      </w:r>
      <w:r w:rsidRPr="002658E2">
        <w:rPr>
          <w:rFonts w:ascii="Times New Roman" w:hAnsi="Times New Roman" w:cs="Times New Roman"/>
          <w:sz w:val="24"/>
          <w:szCs w:val="24"/>
        </w:rPr>
        <w:t>______</w:t>
      </w:r>
      <w:r w:rsidRPr="002658E2">
        <w:rPr>
          <w:rFonts w:ascii="Times New Roman" w:hAnsi="Times New Roman" w:cs="Times New Roman"/>
          <w:sz w:val="24"/>
          <w:szCs w:val="24"/>
        </w:rPr>
        <w:tab/>
        <w:t>Date: ______________</w:t>
      </w:r>
      <w:r>
        <w:rPr>
          <w:sz w:val="24"/>
          <w:szCs w:val="24"/>
        </w:rPr>
        <w:t>_____</w:t>
      </w:r>
    </w:p>
    <w:sectPr w:rsidR="00AE250F" w:rsidSect="003803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suff w:val="space"/>
      <w:lvlText w:val="%1)"/>
      <w:lvlJc w:val="left"/>
      <w:pPr>
        <w:tabs>
          <w:tab w:val="num" w:pos="0"/>
        </w:tabs>
        <w:ind w:left="720" w:hanging="64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2C13C4"/>
    <w:multiLevelType w:val="hybridMultilevel"/>
    <w:tmpl w:val="02DAB5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0A557C"/>
    <w:multiLevelType w:val="hybridMultilevel"/>
    <w:tmpl w:val="22C43534"/>
    <w:lvl w:ilvl="0" w:tplc="07CA4B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F6099"/>
    <w:multiLevelType w:val="hybridMultilevel"/>
    <w:tmpl w:val="2C8EC0FE"/>
    <w:lvl w:ilvl="0" w:tplc="07CA4BE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F216F44"/>
    <w:multiLevelType w:val="hybridMultilevel"/>
    <w:tmpl w:val="8C4A7A16"/>
    <w:lvl w:ilvl="0" w:tplc="07CA4BE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4C2720"/>
    <w:multiLevelType w:val="hybridMultilevel"/>
    <w:tmpl w:val="A7DAF880"/>
    <w:lvl w:ilvl="0" w:tplc="07CA4B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945E0F"/>
    <w:multiLevelType w:val="hybridMultilevel"/>
    <w:tmpl w:val="7B528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B092A"/>
    <w:multiLevelType w:val="hybridMultilevel"/>
    <w:tmpl w:val="15D4D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BDB"/>
    <w:rsid w:val="00116495"/>
    <w:rsid w:val="001B6842"/>
    <w:rsid w:val="00207036"/>
    <w:rsid w:val="00224F02"/>
    <w:rsid w:val="002658E2"/>
    <w:rsid w:val="002862A5"/>
    <w:rsid w:val="002D5A12"/>
    <w:rsid w:val="002E55F4"/>
    <w:rsid w:val="003803A8"/>
    <w:rsid w:val="003D62C0"/>
    <w:rsid w:val="005A2F4B"/>
    <w:rsid w:val="005D495D"/>
    <w:rsid w:val="007D1FE1"/>
    <w:rsid w:val="008D3E80"/>
    <w:rsid w:val="009302C6"/>
    <w:rsid w:val="0095013E"/>
    <w:rsid w:val="009E7486"/>
    <w:rsid w:val="00A00C5C"/>
    <w:rsid w:val="00AE250F"/>
    <w:rsid w:val="00B00104"/>
    <w:rsid w:val="00BB13F9"/>
    <w:rsid w:val="00BD6A8C"/>
    <w:rsid w:val="00C87BDB"/>
    <w:rsid w:val="00D31AFF"/>
    <w:rsid w:val="00D42336"/>
    <w:rsid w:val="00F1106A"/>
    <w:rsid w:val="00F2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."/>
  <w:listSeparator w:val=","/>
  <w14:docId w14:val="24D0F0D9"/>
  <w15:docId w15:val="{ECB8D6D1-B19E-449B-86A4-901EA494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hAnsi="Calibri" w:cs="Arial"/>
      <w:lang w:eastAsia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overflowPunct w:val="0"/>
      <w:autoSpaceDE w:val="0"/>
      <w:ind w:left="0" w:right="126" w:firstLine="180"/>
      <w:textAlignment w:val="baseline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Courier New"/>
      <w:sz w:val="22"/>
      <w:szCs w:val="22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1z0">
    <w:name w:val="WW8Num1z0"/>
    <w:rPr>
      <w:b w:val="0"/>
      <w:i w:val="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hAnsi="Arial" w:cs="Courier New"/>
      <w:sz w:val="22"/>
      <w:szCs w:val="22"/>
    </w:rPr>
  </w:style>
  <w:style w:type="character" w:customStyle="1" w:styleId="WW8Num5z0">
    <w:name w:val="WW8Num5z0"/>
    <w:rPr>
      <w:rFonts w:ascii="Symbol" w:eastAsia="Times New Roman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TitleChar">
    <w:name w:val="Title Char"/>
    <w:basedOn w:val="WW-DefaultParagraphFont"/>
    <w:rPr>
      <w:rFonts w:ascii="Cambria" w:hAnsi="Cambria" w:cs="Cambria"/>
      <w:color w:val="17365D"/>
      <w:spacing w:val="5"/>
      <w:kern w:val="1"/>
      <w:sz w:val="52"/>
      <w:szCs w:val="52"/>
      <w:lang w:val="en-US" w:eastAsia="ar-SA" w:bidi="ar-SA"/>
    </w:rPr>
  </w:style>
  <w:style w:type="character" w:customStyle="1" w:styleId="Heading1Char">
    <w:name w:val="Heading 1 Char"/>
    <w:basedOn w:val="WW-DefaultParagraphFont"/>
    <w:rPr>
      <w:rFonts w:ascii="Cambria" w:hAnsi="Cambria" w:cs="Cambria"/>
      <w:b/>
      <w:bCs/>
      <w:kern w:val="1"/>
      <w:sz w:val="32"/>
      <w:szCs w:val="32"/>
      <w:lang w:val="en-US" w:eastAsia="ar-SA" w:bidi="ar-SA"/>
    </w:rPr>
  </w:style>
  <w:style w:type="character" w:styleId="Emphasis">
    <w:name w:val="Emphasis"/>
    <w:basedOn w:val="WW-DefaultParagraphFont"/>
    <w:qFormat/>
    <w:rPr>
      <w:rFonts w:cs="Times New Roman"/>
      <w:i/>
      <w:iCs/>
    </w:rPr>
  </w:style>
  <w:style w:type="character" w:customStyle="1" w:styleId="FootnoteCharacters">
    <w:name w:val="Footnote Characters"/>
    <w:basedOn w:val="WW-DefaultParagraphFont"/>
    <w:rPr>
      <w:vertAlign w:val="superscript"/>
    </w:rPr>
  </w:style>
  <w:style w:type="character" w:styleId="CommentReference">
    <w:name w:val="annotation reference"/>
    <w:basedOn w:val="WW-DefaultParagraphFont"/>
    <w:rPr>
      <w:sz w:val="16"/>
      <w:szCs w:val="16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pBdr>
        <w:bottom w:val="single" w:sz="8" w:space="4" w:color="808080"/>
      </w:pBdr>
      <w:spacing w:after="300"/>
    </w:pPr>
    <w:rPr>
      <w:rFonts w:ascii="Cambria" w:hAnsi="Cambria" w:cs="Times New Roman"/>
      <w:color w:val="17365D"/>
      <w:spacing w:val="5"/>
      <w:kern w:val="1"/>
      <w:sz w:val="52"/>
      <w:szCs w:val="5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FootnoteText">
    <w:name w:val="footnote text"/>
    <w:basedOn w:val="Normal"/>
    <w:rPr>
      <w:rFonts w:ascii="Times New Roman" w:hAnsi="Times New Roman" w:cs="Times New Roman"/>
    </w:rPr>
  </w:style>
  <w:style w:type="paragraph" w:styleId="CommentText">
    <w:name w:val="annotation text"/>
    <w:basedOn w:val="Normal"/>
    <w:rPr>
      <w:rFonts w:ascii="Times New Roman" w:hAnsi="Times New Roman" w:cs="Times New Roma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1B6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0D8AC5-9C66-47EB-AC1E-4887732C01C6}"/>
</file>

<file path=customXml/itemProps2.xml><?xml version="1.0" encoding="utf-8"?>
<ds:datastoreItem xmlns:ds="http://schemas.openxmlformats.org/officeDocument/2006/customXml" ds:itemID="{1220ECAE-23DC-4EA1-8627-E2BDDB7BD147}"/>
</file>

<file path=customXml/itemProps3.xml><?xml version="1.0" encoding="utf-8"?>
<ds:datastoreItem xmlns:ds="http://schemas.openxmlformats.org/officeDocument/2006/customXml" ds:itemID="{B8AD03C2-24FB-4A4A-81AF-B2360C1AC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creator>AlbaneseT</dc:creator>
  <cp:lastModifiedBy>Johnna Coleman</cp:lastModifiedBy>
  <cp:revision>3</cp:revision>
  <cp:lastPrinted>2018-04-24T15:53:00Z</cp:lastPrinted>
  <dcterms:created xsi:type="dcterms:W3CDTF">2021-06-25T19:31:00Z</dcterms:created>
  <dcterms:modified xsi:type="dcterms:W3CDTF">2021-06-25T19:34:00Z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